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55C24" w14:textId="77777777" w:rsidR="00386729" w:rsidRDefault="0052065B">
      <w:pPr>
        <w:jc w:val="center"/>
        <w:rPr>
          <w:sz w:val="28"/>
          <w:szCs w:val="28"/>
        </w:rPr>
      </w:pPr>
      <w:r>
        <w:rPr>
          <w:noProof/>
          <w:sz w:val="28"/>
          <w:szCs w:val="28"/>
        </w:rPr>
        <w:drawing>
          <wp:anchor distT="0" distB="0" distL="114300" distR="114300" simplePos="0" relativeHeight="251658240" behindDoc="1" locked="0" layoutInCell="1" allowOverlap="1" wp14:anchorId="32A8A1A6" wp14:editId="0A4E1CB3">
            <wp:simplePos x="0" y="0"/>
            <wp:positionH relativeFrom="margin">
              <wp:posOffset>5204460</wp:posOffset>
            </wp:positionH>
            <wp:positionV relativeFrom="margin">
              <wp:posOffset>-341630</wp:posOffset>
            </wp:positionV>
            <wp:extent cx="885825" cy="990600"/>
            <wp:effectExtent l="0" t="0" r="0" b="0"/>
            <wp:wrapNone/>
            <wp:docPr id="100001" name="Picture 100001" descr="U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39086" name=""/>
                    <pic:cNvPicPr>
                      <a:picLocks noChangeAspect="1"/>
                    </pic:cNvPicPr>
                  </pic:nvPicPr>
                  <pic:blipFill>
                    <a:blip r:embed="rId5"/>
                    <a:stretch>
                      <a:fillRect/>
                    </a:stretch>
                  </pic:blipFill>
                  <pic:spPr>
                    <a:xfrm>
                      <a:off x="0" y="0"/>
                      <a:ext cx="885825" cy="990600"/>
                    </a:xfrm>
                    <a:prstGeom prst="rect">
                      <a:avLst/>
                    </a:prstGeom>
                  </pic:spPr>
                </pic:pic>
              </a:graphicData>
            </a:graphic>
          </wp:anchor>
        </w:drawing>
      </w:r>
      <w:r>
        <w:rPr>
          <w:noProof/>
          <w:sz w:val="28"/>
          <w:szCs w:val="28"/>
        </w:rPr>
        <w:drawing>
          <wp:anchor distT="0" distB="0" distL="114300" distR="114300" simplePos="0" relativeHeight="251659264" behindDoc="1" locked="0" layoutInCell="1" allowOverlap="1" wp14:anchorId="71AFA5C3" wp14:editId="7A772684">
            <wp:simplePos x="0" y="0"/>
            <wp:positionH relativeFrom="column">
              <wp:posOffset>9525</wp:posOffset>
            </wp:positionH>
            <wp:positionV relativeFrom="paragraph">
              <wp:posOffset>-327660</wp:posOffset>
            </wp:positionV>
            <wp:extent cx="828675" cy="981075"/>
            <wp:effectExtent l="0" t="0" r="0" b="0"/>
            <wp:wrapNone/>
            <wp:docPr id="100002" name="Picture 100002" descr="U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59384" name=""/>
                    <pic:cNvPicPr>
                      <a:picLocks noChangeAspect="1"/>
                    </pic:cNvPicPr>
                  </pic:nvPicPr>
                  <pic:blipFill>
                    <a:blip r:embed="rId6"/>
                    <a:stretch>
                      <a:fillRect/>
                    </a:stretch>
                  </pic:blipFill>
                  <pic:spPr>
                    <a:xfrm>
                      <a:off x="0" y="0"/>
                      <a:ext cx="828675" cy="981075"/>
                    </a:xfrm>
                    <a:prstGeom prst="rect">
                      <a:avLst/>
                    </a:prstGeom>
                  </pic:spPr>
                </pic:pic>
              </a:graphicData>
            </a:graphic>
          </wp:anchor>
        </w:drawing>
      </w:r>
      <w:r>
        <w:rPr>
          <w:rFonts w:ascii="Impact" w:eastAsia="Impact" w:hAnsi="Impact" w:cs="Impact"/>
          <w:sz w:val="28"/>
          <w:szCs w:val="28"/>
        </w:rPr>
        <w:t>IRFU (Ulster Branch) / Ulster Rugby</w:t>
      </w:r>
    </w:p>
    <w:p w14:paraId="411CB02A" w14:textId="77777777" w:rsidR="00386729" w:rsidRDefault="0052065B">
      <w:pPr>
        <w:jc w:val="center"/>
        <w:rPr>
          <w:sz w:val="28"/>
          <w:szCs w:val="28"/>
        </w:rPr>
      </w:pPr>
      <w:r>
        <w:rPr>
          <w:rFonts w:ascii="Impact" w:eastAsia="Impact" w:hAnsi="Impact" w:cs="Impact"/>
          <w:sz w:val="28"/>
          <w:szCs w:val="28"/>
        </w:rPr>
        <w:t>U17  Schools Squad Manager</w:t>
      </w:r>
    </w:p>
    <w:p w14:paraId="049F01FE" w14:textId="77777777" w:rsidR="00386729" w:rsidRDefault="0052065B">
      <w:pPr>
        <w:jc w:val="center"/>
        <w:rPr>
          <w:sz w:val="28"/>
          <w:szCs w:val="28"/>
        </w:rPr>
      </w:pPr>
      <w:r>
        <w:rPr>
          <w:rFonts w:ascii="Impact" w:eastAsia="Impact" w:hAnsi="Impact" w:cs="Impact"/>
          <w:sz w:val="28"/>
          <w:szCs w:val="28"/>
        </w:rPr>
        <w:t>Volunteer Role Description</w:t>
      </w:r>
    </w:p>
    <w:p w14:paraId="631C32BB" w14:textId="77777777" w:rsidR="00386729" w:rsidRDefault="00386729">
      <w:pPr>
        <w:rPr>
          <w:sz w:val="28"/>
          <w:szCs w:val="28"/>
        </w:rPr>
      </w:pPr>
    </w:p>
    <w:p w14:paraId="4BD31862" w14:textId="77777777" w:rsidR="00386729" w:rsidRDefault="0052065B">
      <w:pPr>
        <w:rPr>
          <w:sz w:val="26"/>
          <w:szCs w:val="26"/>
        </w:rPr>
      </w:pPr>
      <w:r>
        <w:rPr>
          <w:rFonts w:ascii="Impact" w:eastAsia="Impact" w:hAnsi="Impact" w:cs="Impact"/>
          <w:sz w:val="26"/>
          <w:szCs w:val="26"/>
        </w:rPr>
        <w:t>Main role:</w:t>
      </w:r>
    </w:p>
    <w:p w14:paraId="7C5B4961" w14:textId="77777777" w:rsidR="00386729" w:rsidRDefault="0052065B">
      <w:pPr>
        <w:jc w:val="both"/>
        <w:rPr>
          <w:sz w:val="26"/>
          <w:szCs w:val="26"/>
        </w:rPr>
      </w:pPr>
      <w:r>
        <w:rPr>
          <w:rFonts w:ascii="Calibri" w:eastAsia="Calibri" w:hAnsi="Calibri" w:cs="Calibri"/>
          <w:sz w:val="26"/>
          <w:szCs w:val="26"/>
        </w:rPr>
        <w:t xml:space="preserve">This is an opportunity for volunteers to become involved at the start of the Representative Player Development Pathway in Ulster. </w:t>
      </w:r>
      <w:r w:rsidRPr="00A26934">
        <w:rPr>
          <w:rFonts w:ascii="Calibri" w:eastAsia="Calibri" w:hAnsi="Calibri" w:cs="Calibri"/>
          <w:sz w:val="26"/>
          <w:szCs w:val="26"/>
        </w:rPr>
        <w:t xml:space="preserve">The </w:t>
      </w:r>
      <w:r w:rsidR="00A26934" w:rsidRPr="00A26934">
        <w:rPr>
          <w:rFonts w:ascii="Calibri" w:eastAsia="Calibri" w:hAnsi="Calibri" w:cs="Calibri"/>
          <w:sz w:val="26"/>
          <w:szCs w:val="26"/>
        </w:rPr>
        <w:t>Volunteer</w:t>
      </w:r>
      <w:r w:rsidR="00A26934">
        <w:rPr>
          <w:rFonts w:ascii="Calibri" w:eastAsia="Calibri" w:hAnsi="Calibri" w:cs="Calibri"/>
          <w:sz w:val="26"/>
          <w:szCs w:val="26"/>
        </w:rPr>
        <w:t xml:space="preserve"> </w:t>
      </w:r>
      <w:r>
        <w:rPr>
          <w:rFonts w:ascii="Calibri" w:eastAsia="Calibri" w:hAnsi="Calibri" w:cs="Calibri"/>
          <w:sz w:val="26"/>
          <w:szCs w:val="26"/>
        </w:rPr>
        <w:t>Squad Manager will provide support to the players and coaching team to create a positive environment which helps to improve the overall performance of School rugby players in Ulster. This is an ideal opportunity for someone wanting to get into representative rugby management for the first time.</w:t>
      </w:r>
    </w:p>
    <w:p w14:paraId="551B1003" w14:textId="77777777" w:rsidR="00386729" w:rsidRDefault="00386729">
      <w:pPr>
        <w:rPr>
          <w:sz w:val="26"/>
          <w:szCs w:val="26"/>
        </w:rPr>
      </w:pPr>
    </w:p>
    <w:p w14:paraId="0A423403" w14:textId="77777777" w:rsidR="00386729" w:rsidRDefault="0052065B">
      <w:pPr>
        <w:rPr>
          <w:sz w:val="26"/>
          <w:szCs w:val="26"/>
        </w:rPr>
      </w:pPr>
      <w:r>
        <w:rPr>
          <w:rFonts w:ascii="Impact" w:eastAsia="Impact" w:hAnsi="Impact" w:cs="Impact"/>
          <w:sz w:val="26"/>
          <w:szCs w:val="26"/>
        </w:rPr>
        <w:t>How can this role benefit volunteers?</w:t>
      </w:r>
    </w:p>
    <w:p w14:paraId="28D2004D" w14:textId="77777777" w:rsidR="00386729" w:rsidRDefault="0052065B">
      <w:pPr>
        <w:jc w:val="both"/>
        <w:rPr>
          <w:sz w:val="26"/>
          <w:szCs w:val="26"/>
        </w:rPr>
      </w:pPr>
      <w:r>
        <w:rPr>
          <w:rFonts w:ascii="Calibri" w:eastAsia="Calibri" w:hAnsi="Calibri" w:cs="Calibri"/>
          <w:sz w:val="26"/>
          <w:szCs w:val="26"/>
        </w:rPr>
        <w:t>This role will give you the opportunity to:</w:t>
      </w:r>
    </w:p>
    <w:p w14:paraId="1B626011" w14:textId="77777777" w:rsidR="00386729" w:rsidRDefault="0052065B">
      <w:pPr>
        <w:numPr>
          <w:ilvl w:val="0"/>
          <w:numId w:val="1"/>
        </w:numPr>
        <w:pBdr>
          <w:left w:val="none" w:sz="0" w:space="7" w:color="auto"/>
        </w:pBdr>
        <w:ind w:left="360" w:hanging="443"/>
        <w:jc w:val="both"/>
        <w:rPr>
          <w:sz w:val="26"/>
          <w:szCs w:val="26"/>
        </w:rPr>
      </w:pPr>
      <w:r>
        <w:rPr>
          <w:rFonts w:ascii="Calibri" w:eastAsia="Calibri" w:hAnsi="Calibri" w:cs="Calibri"/>
          <w:sz w:val="26"/>
          <w:szCs w:val="26"/>
        </w:rPr>
        <w:t>meet new people from a variety of backgrounds.</w:t>
      </w:r>
    </w:p>
    <w:p w14:paraId="280C3AB4" w14:textId="77777777" w:rsidR="00386729" w:rsidRDefault="0052065B">
      <w:pPr>
        <w:numPr>
          <w:ilvl w:val="0"/>
          <w:numId w:val="1"/>
        </w:numPr>
        <w:pBdr>
          <w:left w:val="none" w:sz="0" w:space="7" w:color="auto"/>
        </w:pBdr>
        <w:ind w:left="360" w:hanging="443"/>
        <w:jc w:val="both"/>
        <w:rPr>
          <w:sz w:val="26"/>
          <w:szCs w:val="26"/>
        </w:rPr>
      </w:pPr>
      <w:r>
        <w:rPr>
          <w:rFonts w:ascii="Calibri" w:eastAsia="Calibri" w:hAnsi="Calibri" w:cs="Calibri"/>
          <w:sz w:val="26"/>
          <w:szCs w:val="26"/>
        </w:rPr>
        <w:t>contribute to the ongoing development of some of the best and brightest young rugby players in Ulster.</w:t>
      </w:r>
    </w:p>
    <w:p w14:paraId="7834CCA6" w14:textId="77777777" w:rsidR="00386729" w:rsidRDefault="0052065B">
      <w:pPr>
        <w:numPr>
          <w:ilvl w:val="0"/>
          <w:numId w:val="1"/>
        </w:numPr>
        <w:pBdr>
          <w:left w:val="none" w:sz="0" w:space="7" w:color="auto"/>
        </w:pBdr>
        <w:ind w:left="360" w:hanging="443"/>
        <w:jc w:val="both"/>
        <w:rPr>
          <w:sz w:val="26"/>
          <w:szCs w:val="26"/>
        </w:rPr>
      </w:pPr>
      <w:r>
        <w:rPr>
          <w:rFonts w:ascii="Calibri" w:eastAsia="Calibri" w:hAnsi="Calibri" w:cs="Calibri"/>
          <w:sz w:val="26"/>
          <w:szCs w:val="26"/>
        </w:rPr>
        <w:t>be part of a team where player welfare (physical and emotional) is central to their individual development.</w:t>
      </w:r>
    </w:p>
    <w:p w14:paraId="1C9C0487" w14:textId="77777777" w:rsidR="00386729" w:rsidRDefault="0052065B">
      <w:pPr>
        <w:numPr>
          <w:ilvl w:val="0"/>
          <w:numId w:val="1"/>
        </w:numPr>
        <w:pBdr>
          <w:left w:val="none" w:sz="0" w:space="7" w:color="auto"/>
        </w:pBdr>
        <w:ind w:left="360" w:hanging="443"/>
        <w:jc w:val="both"/>
        <w:rPr>
          <w:sz w:val="26"/>
          <w:szCs w:val="26"/>
        </w:rPr>
      </w:pPr>
      <w:r>
        <w:rPr>
          <w:rFonts w:ascii="Calibri" w:eastAsia="Calibri" w:hAnsi="Calibri" w:cs="Calibri"/>
          <w:sz w:val="26"/>
          <w:szCs w:val="26"/>
        </w:rPr>
        <w:t>increase your experience, knowledge and skills, potentially leading to enhanced career opportunities.</w:t>
      </w:r>
    </w:p>
    <w:p w14:paraId="28666B36" w14:textId="77777777" w:rsidR="00386729" w:rsidRDefault="00386729">
      <w:pPr>
        <w:rPr>
          <w:sz w:val="26"/>
          <w:szCs w:val="26"/>
        </w:rPr>
      </w:pPr>
    </w:p>
    <w:p w14:paraId="7C2BCAFC" w14:textId="77777777" w:rsidR="00386729" w:rsidRDefault="0052065B">
      <w:pPr>
        <w:rPr>
          <w:sz w:val="26"/>
          <w:szCs w:val="26"/>
        </w:rPr>
      </w:pPr>
      <w:r>
        <w:rPr>
          <w:rFonts w:ascii="Impact" w:eastAsia="Impact" w:hAnsi="Impact" w:cs="Impact"/>
          <w:sz w:val="26"/>
          <w:szCs w:val="26"/>
        </w:rPr>
        <w:t>Key tasks:</w:t>
      </w:r>
    </w:p>
    <w:p w14:paraId="3717139E" w14:textId="77777777" w:rsidR="00386729" w:rsidRDefault="0052065B">
      <w:pPr>
        <w:numPr>
          <w:ilvl w:val="0"/>
          <w:numId w:val="2"/>
        </w:numPr>
        <w:pBdr>
          <w:left w:val="none" w:sz="0" w:space="7" w:color="auto"/>
        </w:pBdr>
        <w:ind w:left="360" w:hanging="443"/>
        <w:jc w:val="both"/>
        <w:rPr>
          <w:sz w:val="26"/>
          <w:szCs w:val="26"/>
        </w:rPr>
      </w:pPr>
      <w:r>
        <w:rPr>
          <w:rFonts w:ascii="Calibri" w:eastAsia="Calibri" w:hAnsi="Calibri" w:cs="Calibri"/>
          <w:sz w:val="26"/>
          <w:szCs w:val="26"/>
        </w:rPr>
        <w:t>Administration of squad activities including:</w:t>
      </w:r>
    </w:p>
    <w:p w14:paraId="0B5867CC" w14:textId="77777777" w:rsidR="00386729" w:rsidRPr="00EA3B69" w:rsidRDefault="0052065B" w:rsidP="00EA3B69">
      <w:pPr>
        <w:pStyle w:val="ListParagraph"/>
        <w:numPr>
          <w:ilvl w:val="0"/>
          <w:numId w:val="6"/>
        </w:numPr>
        <w:jc w:val="both"/>
        <w:rPr>
          <w:sz w:val="26"/>
          <w:szCs w:val="26"/>
        </w:rPr>
      </w:pPr>
      <w:r w:rsidRPr="00EA3B69">
        <w:rPr>
          <w:rFonts w:ascii="Calibri" w:eastAsia="Calibri" w:hAnsi="Calibri" w:cs="Calibri"/>
          <w:sz w:val="26"/>
          <w:szCs w:val="26"/>
        </w:rPr>
        <w:t>ensuring player profile forms are completed, stored safely and shared as</w:t>
      </w:r>
      <w:r w:rsidR="00EA3B69" w:rsidRPr="00EA3B69">
        <w:rPr>
          <w:rFonts w:ascii="Calibri" w:eastAsia="Calibri" w:hAnsi="Calibri" w:cs="Calibri"/>
          <w:sz w:val="26"/>
          <w:szCs w:val="26"/>
        </w:rPr>
        <w:t xml:space="preserve"> </w:t>
      </w:r>
      <w:r w:rsidRPr="00EA3B69">
        <w:rPr>
          <w:rFonts w:ascii="Calibri" w:eastAsia="Calibri" w:hAnsi="Calibri" w:cs="Calibri"/>
          <w:sz w:val="26"/>
          <w:szCs w:val="26"/>
        </w:rPr>
        <w:t>appropriate</w:t>
      </w:r>
      <w:r w:rsidR="00EA3B69" w:rsidRPr="00EA3B69">
        <w:rPr>
          <w:rFonts w:ascii="Calibri" w:eastAsia="Calibri" w:hAnsi="Calibri" w:cs="Calibri"/>
          <w:sz w:val="26"/>
          <w:szCs w:val="26"/>
        </w:rPr>
        <w:t xml:space="preserve"> </w:t>
      </w:r>
      <w:r w:rsidRPr="00EA3B69">
        <w:rPr>
          <w:rFonts w:ascii="Calibri" w:eastAsia="Calibri" w:hAnsi="Calibri" w:cs="Calibri"/>
          <w:sz w:val="26"/>
          <w:szCs w:val="26"/>
        </w:rPr>
        <w:t>with the coaching team</w:t>
      </w:r>
      <w:r w:rsidR="00EA3B69">
        <w:rPr>
          <w:rFonts w:ascii="Calibri" w:eastAsia="Calibri" w:hAnsi="Calibri" w:cs="Calibri"/>
          <w:sz w:val="26"/>
          <w:szCs w:val="26"/>
        </w:rPr>
        <w:t xml:space="preserve"> </w:t>
      </w:r>
      <w:r w:rsidRPr="00EA3B69">
        <w:rPr>
          <w:rFonts w:ascii="Calibri" w:eastAsia="Calibri" w:hAnsi="Calibri" w:cs="Calibri"/>
          <w:sz w:val="26"/>
          <w:szCs w:val="26"/>
        </w:rPr>
        <w:t>developing and maintaining a database of contact details</w:t>
      </w:r>
    </w:p>
    <w:p w14:paraId="5992B6F4" w14:textId="77777777" w:rsidR="00386729" w:rsidRPr="00EA3B69" w:rsidRDefault="0052065B" w:rsidP="00EA3B69">
      <w:pPr>
        <w:pStyle w:val="ListParagraph"/>
        <w:numPr>
          <w:ilvl w:val="0"/>
          <w:numId w:val="6"/>
        </w:numPr>
        <w:jc w:val="both"/>
        <w:rPr>
          <w:sz w:val="26"/>
          <w:szCs w:val="26"/>
        </w:rPr>
      </w:pPr>
      <w:r w:rsidRPr="00EA3B69">
        <w:rPr>
          <w:rFonts w:ascii="Calibri" w:eastAsia="Calibri" w:hAnsi="Calibri" w:cs="Calibri"/>
          <w:sz w:val="26"/>
          <w:szCs w:val="26"/>
        </w:rPr>
        <w:t>collating pertinent medical information</w:t>
      </w:r>
    </w:p>
    <w:p w14:paraId="6C81912B" w14:textId="77777777" w:rsidR="00386729" w:rsidRPr="00EA3B69" w:rsidRDefault="0052065B" w:rsidP="00EA3B69">
      <w:pPr>
        <w:pStyle w:val="ListParagraph"/>
        <w:numPr>
          <w:ilvl w:val="0"/>
          <w:numId w:val="6"/>
        </w:numPr>
        <w:jc w:val="both"/>
        <w:rPr>
          <w:sz w:val="26"/>
          <w:szCs w:val="26"/>
        </w:rPr>
      </w:pPr>
      <w:r w:rsidRPr="00EA3B69">
        <w:rPr>
          <w:rFonts w:ascii="Calibri" w:eastAsia="Calibri" w:hAnsi="Calibri" w:cs="Calibri"/>
          <w:sz w:val="26"/>
          <w:szCs w:val="26"/>
        </w:rPr>
        <w:t>updating records on injury status</w:t>
      </w:r>
    </w:p>
    <w:p w14:paraId="41AB195B" w14:textId="77777777" w:rsidR="00386729" w:rsidRDefault="0052065B">
      <w:pPr>
        <w:numPr>
          <w:ilvl w:val="0"/>
          <w:numId w:val="3"/>
        </w:numPr>
        <w:pBdr>
          <w:left w:val="none" w:sz="0" w:space="7" w:color="auto"/>
        </w:pBdr>
        <w:ind w:left="360" w:hanging="443"/>
        <w:jc w:val="both"/>
        <w:rPr>
          <w:sz w:val="26"/>
          <w:szCs w:val="26"/>
        </w:rPr>
      </w:pPr>
      <w:r>
        <w:rPr>
          <w:rFonts w:ascii="Calibri" w:eastAsia="Calibri" w:hAnsi="Calibri" w:cs="Calibri"/>
          <w:sz w:val="26"/>
          <w:szCs w:val="26"/>
        </w:rPr>
        <w:t>Attend training sessions and maintain a record of player attendance.</w:t>
      </w:r>
    </w:p>
    <w:p w14:paraId="5BF87FEA" w14:textId="77777777" w:rsidR="00386729" w:rsidRDefault="0052065B">
      <w:pPr>
        <w:numPr>
          <w:ilvl w:val="0"/>
          <w:numId w:val="3"/>
        </w:numPr>
        <w:pBdr>
          <w:left w:val="none" w:sz="0" w:space="7" w:color="auto"/>
        </w:pBdr>
        <w:ind w:left="360" w:hanging="443"/>
        <w:jc w:val="both"/>
        <w:rPr>
          <w:sz w:val="26"/>
          <w:szCs w:val="26"/>
        </w:rPr>
      </w:pPr>
      <w:r>
        <w:rPr>
          <w:rFonts w:ascii="Calibri" w:eastAsia="Calibri" w:hAnsi="Calibri" w:cs="Calibri"/>
          <w:sz w:val="26"/>
          <w:szCs w:val="26"/>
        </w:rPr>
        <w:t>Send out correspondence to players, parents and schools</w:t>
      </w:r>
      <w:r w:rsidRPr="0052065B">
        <w:rPr>
          <w:rFonts w:ascii="Calibri" w:eastAsia="Calibri" w:hAnsi="Calibri" w:cs="Calibri"/>
          <w:sz w:val="26"/>
          <w:szCs w:val="26"/>
        </w:rPr>
        <w:t xml:space="preserve"> as needed</w:t>
      </w:r>
      <w:r>
        <w:rPr>
          <w:rFonts w:ascii="Calibri" w:eastAsia="Calibri" w:hAnsi="Calibri" w:cs="Calibri"/>
          <w:sz w:val="26"/>
          <w:szCs w:val="26"/>
        </w:rPr>
        <w:t>.</w:t>
      </w:r>
    </w:p>
    <w:p w14:paraId="67501543" w14:textId="77777777" w:rsidR="00386729" w:rsidRDefault="0052065B">
      <w:pPr>
        <w:numPr>
          <w:ilvl w:val="0"/>
          <w:numId w:val="3"/>
        </w:numPr>
        <w:pBdr>
          <w:left w:val="none" w:sz="0" w:space="7" w:color="auto"/>
        </w:pBdr>
        <w:ind w:left="360" w:hanging="443"/>
        <w:jc w:val="both"/>
        <w:rPr>
          <w:sz w:val="26"/>
          <w:szCs w:val="26"/>
        </w:rPr>
      </w:pPr>
      <w:r>
        <w:rPr>
          <w:rFonts w:ascii="Calibri" w:eastAsia="Calibri" w:hAnsi="Calibri" w:cs="Calibri"/>
          <w:sz w:val="26"/>
          <w:szCs w:val="26"/>
        </w:rPr>
        <w:t xml:space="preserve">Work closely with the Head/Lead Coaches and liaise with other Squad Managers as needed. </w:t>
      </w:r>
    </w:p>
    <w:p w14:paraId="064CA2B4" w14:textId="77777777" w:rsidR="00386729" w:rsidRDefault="0052065B">
      <w:pPr>
        <w:numPr>
          <w:ilvl w:val="0"/>
          <w:numId w:val="3"/>
        </w:numPr>
        <w:pBdr>
          <w:left w:val="none" w:sz="0" w:space="7" w:color="auto"/>
        </w:pBdr>
        <w:ind w:left="360" w:hanging="443"/>
        <w:jc w:val="both"/>
        <w:rPr>
          <w:sz w:val="26"/>
          <w:szCs w:val="26"/>
        </w:rPr>
      </w:pPr>
      <w:r>
        <w:rPr>
          <w:rFonts w:ascii="Calibri" w:eastAsia="Calibri" w:hAnsi="Calibri" w:cs="Calibri"/>
          <w:sz w:val="26"/>
          <w:szCs w:val="26"/>
        </w:rPr>
        <w:t>Liaise with relevant IRFU (Ulster Branch)/Ulster Rugby staff including Michael Black and Kieran Campbell (NTS &amp; Academy Managers).</w:t>
      </w:r>
    </w:p>
    <w:p w14:paraId="450A946E" w14:textId="77777777" w:rsidR="00386729" w:rsidRDefault="00386729">
      <w:pPr>
        <w:ind w:left="360"/>
        <w:jc w:val="both"/>
        <w:rPr>
          <w:sz w:val="26"/>
          <w:szCs w:val="26"/>
        </w:rPr>
      </w:pPr>
    </w:p>
    <w:p w14:paraId="41ED0CEA" w14:textId="77777777" w:rsidR="00386729" w:rsidRDefault="0052065B">
      <w:pPr>
        <w:rPr>
          <w:sz w:val="26"/>
          <w:szCs w:val="26"/>
        </w:rPr>
      </w:pPr>
      <w:r>
        <w:rPr>
          <w:rFonts w:ascii="Impact" w:eastAsia="Impact" w:hAnsi="Impact" w:cs="Impact"/>
          <w:sz w:val="26"/>
          <w:szCs w:val="26"/>
        </w:rPr>
        <w:t>Time and location:</w:t>
      </w:r>
    </w:p>
    <w:p w14:paraId="3E153564" w14:textId="77777777" w:rsidR="00386729" w:rsidRDefault="0052065B">
      <w:pPr>
        <w:rPr>
          <w:sz w:val="26"/>
          <w:szCs w:val="26"/>
        </w:rPr>
      </w:pPr>
      <w:r>
        <w:rPr>
          <w:rFonts w:ascii="Calibri" w:eastAsia="Calibri" w:hAnsi="Calibri" w:cs="Calibri"/>
          <w:sz w:val="26"/>
          <w:szCs w:val="26"/>
        </w:rPr>
        <w:t xml:space="preserve">We are looking for </w:t>
      </w:r>
      <w:r w:rsidRPr="00A26934">
        <w:rPr>
          <w:rFonts w:ascii="Calibri" w:eastAsia="Calibri" w:hAnsi="Calibri" w:cs="Calibri"/>
          <w:sz w:val="26"/>
          <w:szCs w:val="26"/>
        </w:rPr>
        <w:t xml:space="preserve">a </w:t>
      </w:r>
      <w:r w:rsidR="00A26934" w:rsidRPr="00A26934">
        <w:rPr>
          <w:rFonts w:ascii="Calibri" w:eastAsia="Calibri" w:hAnsi="Calibri" w:cs="Calibri"/>
          <w:sz w:val="26"/>
          <w:szCs w:val="26"/>
        </w:rPr>
        <w:t xml:space="preserve">Volunteer </w:t>
      </w:r>
      <w:r w:rsidRPr="00A26934">
        <w:rPr>
          <w:rFonts w:ascii="Calibri" w:eastAsia="Calibri" w:hAnsi="Calibri" w:cs="Calibri"/>
          <w:sz w:val="26"/>
          <w:szCs w:val="26"/>
        </w:rPr>
        <w:t>Squad Manager for</w:t>
      </w:r>
      <w:r>
        <w:rPr>
          <w:rFonts w:ascii="Calibri" w:eastAsia="Calibri" w:hAnsi="Calibri" w:cs="Calibri"/>
          <w:sz w:val="26"/>
          <w:szCs w:val="26"/>
        </w:rPr>
        <w:t xml:space="preserve"> the U17 schools.</w:t>
      </w:r>
    </w:p>
    <w:p w14:paraId="4EAE02A3" w14:textId="77777777" w:rsidR="00386729" w:rsidRDefault="0052065B">
      <w:pPr>
        <w:rPr>
          <w:sz w:val="26"/>
          <w:szCs w:val="26"/>
        </w:rPr>
      </w:pPr>
      <w:r w:rsidRPr="0052065B">
        <w:rPr>
          <w:rFonts w:ascii="Calibri" w:eastAsia="Calibri" w:hAnsi="Calibri" w:cs="Calibri"/>
          <w:sz w:val="26"/>
          <w:szCs w:val="26"/>
        </w:rPr>
        <w:t xml:space="preserve">They will be based in </w:t>
      </w:r>
      <w:proofErr w:type="spellStart"/>
      <w:r w:rsidRPr="0052065B">
        <w:rPr>
          <w:rFonts w:ascii="Calibri" w:eastAsia="Calibri" w:hAnsi="Calibri" w:cs="Calibri"/>
          <w:sz w:val="26"/>
          <w:szCs w:val="26"/>
        </w:rPr>
        <w:t>Newforge</w:t>
      </w:r>
      <w:proofErr w:type="spellEnd"/>
      <w:r w:rsidRPr="0052065B">
        <w:rPr>
          <w:rFonts w:ascii="Calibri" w:eastAsia="Calibri" w:hAnsi="Calibri" w:cs="Calibri"/>
          <w:sz w:val="26"/>
          <w:szCs w:val="26"/>
        </w:rPr>
        <w:t xml:space="preserve"> Country Club</w:t>
      </w:r>
      <w:r>
        <w:rPr>
          <w:rFonts w:ascii="Calibri" w:eastAsia="Calibri" w:hAnsi="Calibri" w:cs="Calibri"/>
          <w:sz w:val="26"/>
          <w:szCs w:val="26"/>
        </w:rPr>
        <w:t>, however alternative venues may be required particularly for matches.</w:t>
      </w:r>
    </w:p>
    <w:p w14:paraId="04A801BB" w14:textId="77777777" w:rsidR="00386729" w:rsidRDefault="0052065B">
      <w:pPr>
        <w:rPr>
          <w:sz w:val="26"/>
          <w:szCs w:val="26"/>
        </w:rPr>
      </w:pPr>
      <w:r>
        <w:rPr>
          <w:rFonts w:ascii="Calibri" w:eastAsia="Calibri" w:hAnsi="Calibri" w:cs="Calibri"/>
          <w:sz w:val="26"/>
          <w:szCs w:val="26"/>
        </w:rPr>
        <w:t>Squad sessions are 2 days a week Tues/Thurs (July – August).</w:t>
      </w:r>
    </w:p>
    <w:p w14:paraId="3C572698" w14:textId="77777777" w:rsidR="00386729" w:rsidRDefault="0052065B">
      <w:pPr>
        <w:rPr>
          <w:sz w:val="26"/>
          <w:szCs w:val="26"/>
        </w:rPr>
      </w:pPr>
      <w:r>
        <w:rPr>
          <w:rFonts w:ascii="Calibri" w:eastAsia="Calibri" w:hAnsi="Calibri" w:cs="Calibri"/>
          <w:sz w:val="26"/>
          <w:szCs w:val="26"/>
        </w:rPr>
        <w:t>There is no commitment required during the school academic year</w:t>
      </w:r>
    </w:p>
    <w:p w14:paraId="76706FE1" w14:textId="77777777" w:rsidR="00386729" w:rsidRDefault="0052065B">
      <w:pPr>
        <w:rPr>
          <w:sz w:val="26"/>
          <w:szCs w:val="26"/>
        </w:rPr>
      </w:pPr>
      <w:r>
        <w:rPr>
          <w:rFonts w:ascii="Calibri" w:eastAsia="Calibri" w:hAnsi="Calibri" w:cs="Calibri"/>
          <w:sz w:val="26"/>
          <w:szCs w:val="26"/>
        </w:rPr>
        <w:t>For this role to be a success the Squad Manager should be able to commit to attend the majority of sessions as advised by Michael Black.</w:t>
      </w:r>
    </w:p>
    <w:p w14:paraId="528102B3" w14:textId="77777777" w:rsidR="00386729" w:rsidRDefault="0052065B">
      <w:pPr>
        <w:rPr>
          <w:sz w:val="26"/>
          <w:szCs w:val="26"/>
        </w:rPr>
      </w:pPr>
      <w:r w:rsidRPr="003B4A41">
        <w:rPr>
          <w:rFonts w:ascii="Calibri" w:eastAsia="Calibri" w:hAnsi="Calibri" w:cs="Calibri"/>
          <w:sz w:val="26"/>
          <w:szCs w:val="26"/>
        </w:rPr>
        <w:lastRenderedPageBreak/>
        <w:t xml:space="preserve">In addition they will need </w:t>
      </w:r>
      <w:r w:rsidR="000F55DD" w:rsidRPr="003B4A41">
        <w:rPr>
          <w:rFonts w:ascii="Calibri" w:eastAsia="Calibri" w:hAnsi="Calibri" w:cs="Calibri"/>
          <w:sz w:val="26"/>
          <w:szCs w:val="26"/>
        </w:rPr>
        <w:t xml:space="preserve">an additional </w:t>
      </w:r>
      <w:r w:rsidRPr="003B4A41">
        <w:rPr>
          <w:rFonts w:ascii="Calibri" w:eastAsia="Calibri" w:hAnsi="Calibri" w:cs="Calibri"/>
          <w:sz w:val="26"/>
          <w:szCs w:val="26"/>
        </w:rPr>
        <w:t>2-3 hours per week to carry out the administrative side of the role. The role will be reviewed every year in August/September with the potential for the successful</w:t>
      </w:r>
      <w:r>
        <w:rPr>
          <w:rFonts w:ascii="Calibri" w:eastAsia="Calibri" w:hAnsi="Calibri" w:cs="Calibri"/>
          <w:sz w:val="26"/>
          <w:szCs w:val="26"/>
        </w:rPr>
        <w:t xml:space="preserve"> volunteer to renew their interest each year.</w:t>
      </w:r>
    </w:p>
    <w:p w14:paraId="3A515F86" w14:textId="77777777" w:rsidR="00386729" w:rsidRDefault="00386729">
      <w:pPr>
        <w:rPr>
          <w:sz w:val="26"/>
          <w:szCs w:val="26"/>
        </w:rPr>
      </w:pPr>
    </w:p>
    <w:p w14:paraId="5ECA70FE" w14:textId="77777777" w:rsidR="00386729" w:rsidRDefault="0052065B">
      <w:pPr>
        <w:rPr>
          <w:sz w:val="26"/>
          <w:szCs w:val="26"/>
        </w:rPr>
      </w:pPr>
      <w:r>
        <w:rPr>
          <w:rFonts w:ascii="Impact" w:eastAsia="Impact" w:hAnsi="Impact" w:cs="Impact"/>
          <w:sz w:val="26"/>
          <w:szCs w:val="26"/>
        </w:rPr>
        <w:t>Support:</w:t>
      </w:r>
    </w:p>
    <w:p w14:paraId="175DADE5" w14:textId="77777777" w:rsidR="00386729" w:rsidRDefault="0052065B">
      <w:pPr>
        <w:rPr>
          <w:sz w:val="26"/>
          <w:szCs w:val="26"/>
        </w:rPr>
      </w:pPr>
      <w:r>
        <w:rPr>
          <w:rFonts w:ascii="Calibri" w:eastAsia="Calibri" w:hAnsi="Calibri" w:cs="Calibri"/>
          <w:sz w:val="26"/>
          <w:szCs w:val="26"/>
        </w:rPr>
        <w:t>Michael Black will be your Volunteer Manager co-ordinating your recruitment and induction. Support in carrying out the role will be provided by the current U18 manager, Age Grade &amp; Academy Managers.</w:t>
      </w:r>
    </w:p>
    <w:p w14:paraId="7FE4FA10" w14:textId="77777777" w:rsidR="00386729" w:rsidRDefault="00386729">
      <w:pPr>
        <w:rPr>
          <w:sz w:val="26"/>
          <w:szCs w:val="26"/>
        </w:rPr>
      </w:pPr>
    </w:p>
    <w:p w14:paraId="0E5A29C8" w14:textId="77777777" w:rsidR="00386729" w:rsidRDefault="0052065B">
      <w:pPr>
        <w:rPr>
          <w:sz w:val="26"/>
          <w:szCs w:val="26"/>
        </w:rPr>
      </w:pPr>
      <w:r>
        <w:rPr>
          <w:rFonts w:ascii="Impact" w:eastAsia="Impact" w:hAnsi="Impact" w:cs="Impact"/>
          <w:sz w:val="26"/>
          <w:szCs w:val="26"/>
        </w:rPr>
        <w:t>Training:</w:t>
      </w:r>
    </w:p>
    <w:p w14:paraId="34019BC6" w14:textId="77777777" w:rsidR="00386729" w:rsidRDefault="0052065B">
      <w:pPr>
        <w:rPr>
          <w:sz w:val="26"/>
          <w:szCs w:val="26"/>
        </w:rPr>
      </w:pPr>
      <w:r>
        <w:rPr>
          <w:rFonts w:ascii="Calibri" w:eastAsia="Calibri" w:hAnsi="Calibri" w:cs="Calibri"/>
          <w:sz w:val="26"/>
          <w:szCs w:val="26"/>
        </w:rPr>
        <w:t>All volunteers will receive IRFU (Ulster Branch) induction training and, due to the nature of this role, you will need to participate in, or have recently completed an IRFU (Ulster Branch) approved Safeguarding training course. Additional role related training opportunities will be made available for successful applicants.</w:t>
      </w:r>
    </w:p>
    <w:p w14:paraId="3CC1C4A9" w14:textId="77777777" w:rsidR="00386729" w:rsidRDefault="00386729">
      <w:pPr>
        <w:rPr>
          <w:sz w:val="26"/>
          <w:szCs w:val="26"/>
        </w:rPr>
      </w:pPr>
    </w:p>
    <w:p w14:paraId="70A2570A" w14:textId="77777777" w:rsidR="00386729" w:rsidRDefault="0052065B">
      <w:pPr>
        <w:rPr>
          <w:sz w:val="26"/>
          <w:szCs w:val="26"/>
        </w:rPr>
      </w:pPr>
      <w:r>
        <w:rPr>
          <w:rFonts w:ascii="Impact" w:eastAsia="Impact" w:hAnsi="Impact" w:cs="Impact"/>
          <w:sz w:val="26"/>
          <w:szCs w:val="26"/>
        </w:rPr>
        <w:t>Expenses and Equipment:</w:t>
      </w:r>
    </w:p>
    <w:p w14:paraId="1EF21E0F" w14:textId="77777777" w:rsidR="00386729" w:rsidRDefault="0052065B">
      <w:pPr>
        <w:rPr>
          <w:rFonts w:ascii="Calibri" w:eastAsia="Calibri" w:hAnsi="Calibri" w:cs="Calibri"/>
          <w:sz w:val="26"/>
          <w:szCs w:val="26"/>
        </w:rPr>
      </w:pPr>
      <w:r>
        <w:rPr>
          <w:rFonts w:ascii="Calibri" w:eastAsia="Calibri" w:hAnsi="Calibri" w:cs="Calibri"/>
          <w:sz w:val="26"/>
          <w:szCs w:val="26"/>
        </w:rPr>
        <w:t>Each volunteer will receive an allocation of Ulster Rugby branded kit to support them to carry out their role.</w:t>
      </w:r>
    </w:p>
    <w:p w14:paraId="4977F001" w14:textId="77777777" w:rsidR="0052065B" w:rsidRDefault="0052065B">
      <w:pPr>
        <w:rPr>
          <w:rFonts w:ascii="Calibri" w:eastAsia="Calibri" w:hAnsi="Calibri" w:cs="Calibri"/>
          <w:sz w:val="26"/>
          <w:szCs w:val="26"/>
        </w:rPr>
      </w:pPr>
    </w:p>
    <w:p w14:paraId="193F25F1" w14:textId="77777777" w:rsidR="0052065B" w:rsidRDefault="0052065B">
      <w:pPr>
        <w:rPr>
          <w:rFonts w:ascii="Calibri" w:eastAsia="Calibri" w:hAnsi="Calibri" w:cs="Calibri"/>
          <w:sz w:val="26"/>
          <w:szCs w:val="26"/>
        </w:rPr>
      </w:pPr>
      <w:r>
        <w:rPr>
          <w:rFonts w:ascii="Calibri" w:eastAsia="Calibri" w:hAnsi="Calibri" w:cs="Calibri"/>
          <w:sz w:val="26"/>
          <w:szCs w:val="26"/>
        </w:rPr>
        <w:t>All reasonable expenses will be reimbursed, provided they have been pre-approved by the Ulster Rugby Elite Performance Development Manager. Reasonable expenses will be clarified as part of the volunteer induction training.</w:t>
      </w:r>
    </w:p>
    <w:p w14:paraId="269F3E48" w14:textId="77777777" w:rsidR="0052065B" w:rsidRDefault="0052065B">
      <w:pPr>
        <w:rPr>
          <w:rFonts w:ascii="Calibri" w:eastAsia="Calibri" w:hAnsi="Calibri" w:cs="Calibri"/>
          <w:sz w:val="26"/>
          <w:szCs w:val="26"/>
        </w:rPr>
      </w:pPr>
    </w:p>
    <w:p w14:paraId="46251EAE" w14:textId="77777777" w:rsidR="00386729" w:rsidRDefault="0052065B">
      <w:pPr>
        <w:rPr>
          <w:sz w:val="26"/>
          <w:szCs w:val="26"/>
        </w:rPr>
      </w:pPr>
      <w:r>
        <w:rPr>
          <w:rFonts w:ascii="Impact" w:eastAsia="Impact" w:hAnsi="Impact" w:cs="Impact"/>
          <w:sz w:val="26"/>
          <w:szCs w:val="26"/>
        </w:rPr>
        <w:t>Experience, skills and qualities:</w:t>
      </w:r>
    </w:p>
    <w:p w14:paraId="1916E0D7" w14:textId="77777777" w:rsidR="00386729" w:rsidRDefault="0052065B">
      <w:pPr>
        <w:rPr>
          <w:sz w:val="26"/>
          <w:szCs w:val="26"/>
        </w:rPr>
      </w:pPr>
      <w:r>
        <w:rPr>
          <w:rFonts w:ascii="Calibri" w:eastAsia="Calibri" w:hAnsi="Calibri" w:cs="Calibri"/>
          <w:sz w:val="26"/>
          <w:szCs w:val="26"/>
        </w:rPr>
        <w:t>IRFU (Ulster Branch) feels that in order to be successful in this role, volunteers should:</w:t>
      </w:r>
    </w:p>
    <w:p w14:paraId="1DBC539A" w14:textId="77777777" w:rsidR="00386729" w:rsidRDefault="0052065B">
      <w:pPr>
        <w:rPr>
          <w:sz w:val="26"/>
          <w:szCs w:val="26"/>
        </w:rPr>
      </w:pPr>
      <w:r>
        <w:rPr>
          <w:rFonts w:ascii="Calibri" w:eastAsia="Calibri" w:hAnsi="Calibri" w:cs="Calibri"/>
          <w:b/>
          <w:bCs/>
          <w:sz w:val="26"/>
          <w:szCs w:val="26"/>
        </w:rPr>
        <w:t>Experience</w:t>
      </w:r>
    </w:p>
    <w:p w14:paraId="5CDFF6F6" w14:textId="77777777" w:rsidR="00386729" w:rsidRPr="0052065B" w:rsidRDefault="0052065B">
      <w:pPr>
        <w:numPr>
          <w:ilvl w:val="0"/>
          <w:numId w:val="4"/>
        </w:numPr>
        <w:pBdr>
          <w:left w:val="none" w:sz="0" w:space="7" w:color="auto"/>
        </w:pBdr>
        <w:ind w:left="360" w:hanging="443"/>
        <w:rPr>
          <w:sz w:val="26"/>
          <w:szCs w:val="26"/>
        </w:rPr>
      </w:pPr>
      <w:r>
        <w:rPr>
          <w:rFonts w:ascii="Calibri" w:eastAsia="Calibri" w:hAnsi="Calibri" w:cs="Calibri"/>
          <w:sz w:val="26"/>
          <w:szCs w:val="26"/>
        </w:rPr>
        <w:t>have good knowledge and an interest in the landscape of rugby in Ulster.</w:t>
      </w:r>
    </w:p>
    <w:p w14:paraId="1712282A" w14:textId="77777777" w:rsidR="0052065B" w:rsidRDefault="0052065B">
      <w:pPr>
        <w:numPr>
          <w:ilvl w:val="0"/>
          <w:numId w:val="4"/>
        </w:numPr>
        <w:pBdr>
          <w:left w:val="none" w:sz="0" w:space="7" w:color="auto"/>
        </w:pBdr>
        <w:ind w:left="360" w:hanging="443"/>
        <w:rPr>
          <w:sz w:val="26"/>
          <w:szCs w:val="26"/>
        </w:rPr>
      </w:pPr>
      <w:r>
        <w:rPr>
          <w:rFonts w:ascii="Calibri" w:eastAsia="Calibri" w:hAnsi="Calibri" w:cs="Calibri"/>
          <w:sz w:val="26"/>
          <w:szCs w:val="26"/>
        </w:rPr>
        <w:t>Experience working with young people</w:t>
      </w:r>
    </w:p>
    <w:p w14:paraId="2E9BA335" w14:textId="77777777" w:rsidR="00386729" w:rsidRPr="0052065B" w:rsidRDefault="0052065B" w:rsidP="0052065B">
      <w:pPr>
        <w:numPr>
          <w:ilvl w:val="0"/>
          <w:numId w:val="4"/>
        </w:numPr>
        <w:pBdr>
          <w:left w:val="none" w:sz="0" w:space="7" w:color="auto"/>
        </w:pBdr>
        <w:ind w:left="360" w:hanging="443"/>
        <w:rPr>
          <w:sz w:val="26"/>
          <w:szCs w:val="26"/>
        </w:rPr>
      </w:pPr>
      <w:r>
        <w:rPr>
          <w:rFonts w:ascii="Calibri" w:eastAsia="Calibri" w:hAnsi="Calibri" w:cs="Calibri"/>
          <w:sz w:val="26"/>
          <w:szCs w:val="26"/>
        </w:rPr>
        <w:t>have previous experience of co-ordinating activities in a team setting.</w:t>
      </w:r>
    </w:p>
    <w:p w14:paraId="23D0FAD4" w14:textId="77777777" w:rsidR="00386729" w:rsidRDefault="0052065B">
      <w:pPr>
        <w:numPr>
          <w:ilvl w:val="0"/>
          <w:numId w:val="4"/>
        </w:numPr>
        <w:pBdr>
          <w:left w:val="none" w:sz="0" w:space="7" w:color="auto"/>
        </w:pBdr>
        <w:ind w:left="360" w:hanging="443"/>
        <w:rPr>
          <w:sz w:val="26"/>
          <w:szCs w:val="26"/>
        </w:rPr>
      </w:pPr>
      <w:r>
        <w:rPr>
          <w:rFonts w:ascii="Calibri" w:eastAsia="Calibri" w:hAnsi="Calibri" w:cs="Calibri"/>
          <w:sz w:val="26"/>
          <w:szCs w:val="26"/>
        </w:rPr>
        <w:t>have good planning and administrative skills including: record-keeping; data collation; organisation of schedules and programmes; etc.</w:t>
      </w:r>
    </w:p>
    <w:p w14:paraId="233350F0" w14:textId="77777777" w:rsidR="00386729" w:rsidRDefault="0052065B">
      <w:pPr>
        <w:rPr>
          <w:sz w:val="26"/>
          <w:szCs w:val="26"/>
        </w:rPr>
      </w:pPr>
      <w:r>
        <w:rPr>
          <w:rFonts w:ascii="Calibri" w:eastAsia="Calibri" w:hAnsi="Calibri" w:cs="Calibri"/>
          <w:b/>
          <w:bCs/>
          <w:sz w:val="26"/>
          <w:szCs w:val="26"/>
        </w:rPr>
        <w:t>Skills and qualities</w:t>
      </w:r>
    </w:p>
    <w:p w14:paraId="02B4CA54" w14:textId="77777777" w:rsidR="00386729" w:rsidRDefault="0052065B">
      <w:pPr>
        <w:numPr>
          <w:ilvl w:val="0"/>
          <w:numId w:val="5"/>
        </w:numPr>
        <w:pBdr>
          <w:left w:val="none" w:sz="0" w:space="7" w:color="auto"/>
        </w:pBdr>
        <w:ind w:left="360" w:hanging="443"/>
        <w:jc w:val="both"/>
        <w:rPr>
          <w:sz w:val="26"/>
          <w:szCs w:val="26"/>
        </w:rPr>
      </w:pPr>
      <w:r>
        <w:rPr>
          <w:rFonts w:ascii="Calibri" w:eastAsia="Calibri" w:hAnsi="Calibri" w:cs="Calibri"/>
          <w:b/>
          <w:bCs/>
          <w:sz w:val="26"/>
          <w:szCs w:val="26"/>
        </w:rPr>
        <w:t>Commitment</w:t>
      </w:r>
      <w:r>
        <w:rPr>
          <w:rFonts w:ascii="Calibri" w:eastAsia="Calibri" w:hAnsi="Calibri" w:cs="Calibri"/>
          <w:sz w:val="26"/>
          <w:szCs w:val="26"/>
        </w:rPr>
        <w:t xml:space="preserve"> to the ethos of IRFU (Ulster Branch) and to the relevant Codes of Conduct.</w:t>
      </w:r>
    </w:p>
    <w:p w14:paraId="6CC2A266" w14:textId="77777777" w:rsidR="00386729" w:rsidRDefault="0052065B">
      <w:pPr>
        <w:numPr>
          <w:ilvl w:val="0"/>
          <w:numId w:val="5"/>
        </w:numPr>
        <w:pBdr>
          <w:left w:val="none" w:sz="0" w:space="7" w:color="auto"/>
        </w:pBdr>
        <w:ind w:left="360" w:hanging="443"/>
        <w:jc w:val="both"/>
        <w:rPr>
          <w:sz w:val="26"/>
          <w:szCs w:val="26"/>
        </w:rPr>
      </w:pPr>
      <w:r>
        <w:rPr>
          <w:rFonts w:ascii="Calibri" w:eastAsia="Calibri" w:hAnsi="Calibri" w:cs="Calibri"/>
          <w:b/>
          <w:bCs/>
          <w:sz w:val="26"/>
          <w:szCs w:val="26"/>
        </w:rPr>
        <w:t>Strong communication and people skills</w:t>
      </w:r>
      <w:r>
        <w:rPr>
          <w:rFonts w:ascii="Calibri" w:eastAsia="Calibri" w:hAnsi="Calibri" w:cs="Calibri"/>
          <w:sz w:val="26"/>
          <w:szCs w:val="26"/>
        </w:rPr>
        <w:t xml:space="preserve"> – The </w:t>
      </w:r>
      <w:r w:rsidR="00A26934" w:rsidRPr="00A26934">
        <w:rPr>
          <w:rFonts w:ascii="Calibri" w:eastAsia="Calibri" w:hAnsi="Calibri" w:cs="Calibri"/>
          <w:sz w:val="26"/>
          <w:szCs w:val="26"/>
        </w:rPr>
        <w:t>Volunteer</w:t>
      </w:r>
      <w:r w:rsidR="00A26934">
        <w:rPr>
          <w:rFonts w:ascii="Calibri" w:eastAsia="Calibri" w:hAnsi="Calibri" w:cs="Calibri"/>
          <w:sz w:val="26"/>
          <w:szCs w:val="26"/>
        </w:rPr>
        <w:t xml:space="preserve"> </w:t>
      </w:r>
      <w:r>
        <w:rPr>
          <w:rFonts w:ascii="Calibri" w:eastAsia="Calibri" w:hAnsi="Calibri" w:cs="Calibri"/>
          <w:sz w:val="26"/>
          <w:szCs w:val="26"/>
        </w:rPr>
        <w:t>Squad Manager should be confident and have good communication skills. He or she should demonstrate good interpersonal skills, leadership, motivation, patience and excellent teamwork.</w:t>
      </w:r>
    </w:p>
    <w:p w14:paraId="01DD1181" w14:textId="77777777" w:rsidR="00386729" w:rsidRPr="003B4A41" w:rsidRDefault="0052065B">
      <w:pPr>
        <w:numPr>
          <w:ilvl w:val="0"/>
          <w:numId w:val="5"/>
        </w:numPr>
        <w:pBdr>
          <w:left w:val="none" w:sz="0" w:space="7" w:color="auto"/>
        </w:pBdr>
        <w:ind w:left="360" w:hanging="443"/>
        <w:jc w:val="both"/>
        <w:rPr>
          <w:sz w:val="26"/>
          <w:szCs w:val="26"/>
        </w:rPr>
      </w:pPr>
      <w:r>
        <w:rPr>
          <w:rFonts w:ascii="Calibri" w:eastAsia="Calibri" w:hAnsi="Calibri" w:cs="Calibri"/>
          <w:b/>
          <w:bCs/>
          <w:sz w:val="26"/>
          <w:szCs w:val="26"/>
        </w:rPr>
        <w:t>Maturity and confidence</w:t>
      </w:r>
      <w:r>
        <w:rPr>
          <w:rFonts w:ascii="Calibri" w:eastAsia="Calibri" w:hAnsi="Calibri" w:cs="Calibri"/>
          <w:sz w:val="26"/>
          <w:szCs w:val="26"/>
        </w:rPr>
        <w:t xml:space="preserve"> – This role </w:t>
      </w:r>
      <w:r w:rsidR="00EA3B69" w:rsidRPr="003B4A41">
        <w:rPr>
          <w:rFonts w:ascii="Calibri" w:eastAsia="Calibri" w:hAnsi="Calibri" w:cs="Calibri"/>
          <w:sz w:val="26"/>
          <w:szCs w:val="26"/>
        </w:rPr>
        <w:t>requires</w:t>
      </w:r>
      <w:r w:rsidRPr="003B4A41">
        <w:rPr>
          <w:rFonts w:ascii="Calibri" w:eastAsia="Calibri" w:hAnsi="Calibri" w:cs="Calibri"/>
          <w:sz w:val="26"/>
          <w:szCs w:val="26"/>
        </w:rPr>
        <w:t xml:space="preserve"> </w:t>
      </w:r>
      <w:r w:rsidR="00EA3B69" w:rsidRPr="003B4A41">
        <w:rPr>
          <w:rFonts w:ascii="Calibri" w:eastAsia="Calibri" w:hAnsi="Calibri" w:cs="Calibri"/>
          <w:sz w:val="26"/>
          <w:szCs w:val="26"/>
        </w:rPr>
        <w:t>a volunteer</w:t>
      </w:r>
      <w:r w:rsidRPr="003B4A41">
        <w:rPr>
          <w:rFonts w:ascii="Calibri" w:eastAsia="Calibri" w:hAnsi="Calibri" w:cs="Calibri"/>
          <w:sz w:val="26"/>
          <w:szCs w:val="26"/>
        </w:rPr>
        <w:t xml:space="preserve"> who will be confident in the changing room with the players, with the skills to manage the players’ expectations and needs while ensuring that the team are on the pitch on time.</w:t>
      </w:r>
    </w:p>
    <w:p w14:paraId="18F54261" w14:textId="77777777" w:rsidR="00386729" w:rsidRDefault="0052065B">
      <w:pPr>
        <w:numPr>
          <w:ilvl w:val="0"/>
          <w:numId w:val="5"/>
        </w:numPr>
        <w:pBdr>
          <w:left w:val="none" w:sz="0" w:space="7" w:color="auto"/>
        </w:pBdr>
        <w:ind w:left="360" w:hanging="443"/>
        <w:jc w:val="both"/>
        <w:rPr>
          <w:sz w:val="26"/>
          <w:szCs w:val="26"/>
        </w:rPr>
      </w:pPr>
      <w:r w:rsidRPr="003B4A41">
        <w:rPr>
          <w:rFonts w:ascii="Calibri" w:eastAsia="Calibri" w:hAnsi="Calibri" w:cs="Calibri"/>
          <w:b/>
          <w:bCs/>
          <w:sz w:val="26"/>
          <w:szCs w:val="26"/>
        </w:rPr>
        <w:t>Commitment and enthusiasm</w:t>
      </w:r>
      <w:r w:rsidRPr="003B4A41">
        <w:rPr>
          <w:rFonts w:ascii="Calibri" w:eastAsia="Calibri" w:hAnsi="Calibri" w:cs="Calibri"/>
          <w:sz w:val="26"/>
          <w:szCs w:val="26"/>
        </w:rPr>
        <w:t xml:space="preserve"> – This role </w:t>
      </w:r>
      <w:r w:rsidR="00EA3B69" w:rsidRPr="003B4A41">
        <w:rPr>
          <w:rFonts w:ascii="Calibri" w:eastAsia="Calibri" w:hAnsi="Calibri" w:cs="Calibri"/>
          <w:sz w:val="26"/>
          <w:szCs w:val="26"/>
        </w:rPr>
        <w:t>requires</w:t>
      </w:r>
      <w:r w:rsidRPr="003B4A41">
        <w:rPr>
          <w:rFonts w:ascii="Calibri" w:eastAsia="Calibri" w:hAnsi="Calibri" w:cs="Calibri"/>
          <w:sz w:val="26"/>
          <w:szCs w:val="26"/>
        </w:rPr>
        <w:t xml:space="preserve"> </w:t>
      </w:r>
      <w:r w:rsidR="00EA3B69" w:rsidRPr="003B4A41">
        <w:rPr>
          <w:rFonts w:ascii="Calibri" w:eastAsia="Calibri" w:hAnsi="Calibri" w:cs="Calibri"/>
          <w:sz w:val="26"/>
          <w:szCs w:val="26"/>
        </w:rPr>
        <w:t>a volunteer</w:t>
      </w:r>
      <w:r w:rsidRPr="003B4A41">
        <w:rPr>
          <w:rFonts w:ascii="Calibri" w:eastAsia="Calibri" w:hAnsi="Calibri" w:cs="Calibri"/>
          <w:sz w:val="26"/>
          <w:szCs w:val="26"/>
        </w:rPr>
        <w:t xml:space="preserve"> who is able to make a commitment in terms of time for planning, preparation and delivery</w:t>
      </w:r>
      <w:r>
        <w:rPr>
          <w:rFonts w:ascii="Calibri" w:eastAsia="Calibri" w:hAnsi="Calibri" w:cs="Calibri"/>
          <w:sz w:val="26"/>
          <w:szCs w:val="26"/>
        </w:rPr>
        <w:t xml:space="preserve"> of sessions as well as follow up reporting.</w:t>
      </w:r>
    </w:p>
    <w:p w14:paraId="140045C8" w14:textId="77777777" w:rsidR="00386729" w:rsidRPr="00EA3B69" w:rsidRDefault="0052065B">
      <w:pPr>
        <w:numPr>
          <w:ilvl w:val="0"/>
          <w:numId w:val="5"/>
        </w:numPr>
        <w:pBdr>
          <w:left w:val="none" w:sz="0" w:space="7" w:color="auto"/>
        </w:pBdr>
        <w:ind w:left="360" w:hanging="443"/>
        <w:jc w:val="both"/>
        <w:rPr>
          <w:sz w:val="26"/>
          <w:szCs w:val="26"/>
        </w:rPr>
      </w:pPr>
      <w:r w:rsidRPr="00EA3B69">
        <w:rPr>
          <w:rFonts w:ascii="Calibri" w:eastAsia="Calibri" w:hAnsi="Calibri" w:cs="Calibri"/>
          <w:b/>
          <w:bCs/>
          <w:sz w:val="26"/>
          <w:szCs w:val="26"/>
        </w:rPr>
        <w:t>Attendance and punctuality</w:t>
      </w:r>
      <w:r w:rsidRPr="00EA3B69">
        <w:rPr>
          <w:rFonts w:ascii="Calibri" w:eastAsia="Calibri" w:hAnsi="Calibri" w:cs="Calibri"/>
          <w:sz w:val="26"/>
          <w:szCs w:val="26"/>
        </w:rPr>
        <w:t xml:space="preserve"> – Part of the role of the </w:t>
      </w:r>
      <w:r w:rsidR="00A26934" w:rsidRPr="00EA3B69">
        <w:rPr>
          <w:rFonts w:ascii="Calibri" w:eastAsia="Calibri" w:hAnsi="Calibri" w:cs="Calibri"/>
          <w:sz w:val="26"/>
          <w:szCs w:val="26"/>
        </w:rPr>
        <w:t xml:space="preserve">Volunteer </w:t>
      </w:r>
      <w:r w:rsidRPr="00EA3B69">
        <w:rPr>
          <w:rFonts w:ascii="Calibri" w:eastAsia="Calibri" w:hAnsi="Calibri" w:cs="Calibri"/>
          <w:sz w:val="26"/>
          <w:szCs w:val="26"/>
        </w:rPr>
        <w:t>Squad Manager is to set</w:t>
      </w:r>
      <w:r>
        <w:rPr>
          <w:rFonts w:ascii="Calibri" w:eastAsia="Calibri" w:hAnsi="Calibri" w:cs="Calibri"/>
          <w:sz w:val="26"/>
          <w:szCs w:val="26"/>
        </w:rPr>
        <w:t xml:space="preserve"> standards and show leadership to the players and other members of the coaching and support teams</w:t>
      </w:r>
      <w:r w:rsidRPr="00EA3B69">
        <w:rPr>
          <w:rFonts w:ascii="Calibri" w:eastAsia="Calibri" w:hAnsi="Calibri" w:cs="Calibri"/>
          <w:sz w:val="26"/>
          <w:szCs w:val="26"/>
        </w:rPr>
        <w:t>, including attendance and punctuality.</w:t>
      </w:r>
    </w:p>
    <w:p w14:paraId="6981B929" w14:textId="77777777" w:rsidR="00386729" w:rsidRDefault="0052065B">
      <w:pPr>
        <w:numPr>
          <w:ilvl w:val="0"/>
          <w:numId w:val="5"/>
        </w:numPr>
        <w:pBdr>
          <w:left w:val="none" w:sz="0" w:space="7" w:color="auto"/>
        </w:pBdr>
        <w:ind w:left="360" w:hanging="443"/>
        <w:jc w:val="both"/>
        <w:rPr>
          <w:sz w:val="26"/>
          <w:szCs w:val="26"/>
        </w:rPr>
      </w:pPr>
      <w:r>
        <w:rPr>
          <w:rFonts w:ascii="Calibri" w:eastAsia="Calibri" w:hAnsi="Calibri" w:cs="Calibri"/>
          <w:b/>
          <w:bCs/>
          <w:sz w:val="26"/>
          <w:szCs w:val="26"/>
        </w:rPr>
        <w:lastRenderedPageBreak/>
        <w:t>Reliability, planning and organisational skills</w:t>
      </w:r>
      <w:r>
        <w:rPr>
          <w:rFonts w:ascii="Calibri" w:eastAsia="Calibri" w:hAnsi="Calibri" w:cs="Calibri"/>
          <w:sz w:val="26"/>
          <w:szCs w:val="26"/>
        </w:rPr>
        <w:t xml:space="preserve"> – The </w:t>
      </w:r>
      <w:r w:rsidR="00A26934" w:rsidRPr="00A26934">
        <w:rPr>
          <w:rFonts w:ascii="Calibri" w:eastAsia="Calibri" w:hAnsi="Calibri" w:cs="Calibri"/>
          <w:sz w:val="26"/>
          <w:szCs w:val="26"/>
        </w:rPr>
        <w:t xml:space="preserve">Volunteer </w:t>
      </w:r>
      <w:r w:rsidRPr="00A26934">
        <w:rPr>
          <w:rFonts w:ascii="Calibri" w:eastAsia="Calibri" w:hAnsi="Calibri" w:cs="Calibri"/>
          <w:sz w:val="26"/>
          <w:szCs w:val="26"/>
        </w:rPr>
        <w:t>S</w:t>
      </w:r>
      <w:r>
        <w:rPr>
          <w:rFonts w:ascii="Calibri" w:eastAsia="Calibri" w:hAnsi="Calibri" w:cs="Calibri"/>
          <w:sz w:val="26"/>
          <w:szCs w:val="26"/>
        </w:rPr>
        <w:t>quad Manager will work closely with the coaches. It is important that they are reliable and demonstrate good planning and organisational skills including the ability to work on their own initiative.</w:t>
      </w:r>
    </w:p>
    <w:p w14:paraId="30A939E1" w14:textId="77777777" w:rsidR="00386729" w:rsidRDefault="0052065B">
      <w:pPr>
        <w:numPr>
          <w:ilvl w:val="0"/>
          <w:numId w:val="5"/>
        </w:numPr>
        <w:pBdr>
          <w:left w:val="none" w:sz="0" w:space="7" w:color="auto"/>
        </w:pBdr>
        <w:ind w:left="360" w:hanging="443"/>
        <w:jc w:val="both"/>
        <w:rPr>
          <w:sz w:val="26"/>
          <w:szCs w:val="26"/>
        </w:rPr>
      </w:pPr>
      <w:r>
        <w:rPr>
          <w:rFonts w:ascii="Calibri" w:eastAsia="Calibri" w:hAnsi="Calibri" w:cs="Calibri"/>
          <w:b/>
          <w:bCs/>
          <w:sz w:val="26"/>
          <w:szCs w:val="26"/>
        </w:rPr>
        <w:t>Ability to evaluate and analyse</w:t>
      </w:r>
      <w:r>
        <w:rPr>
          <w:rFonts w:ascii="Calibri" w:eastAsia="Calibri" w:hAnsi="Calibri" w:cs="Calibri"/>
          <w:sz w:val="26"/>
          <w:szCs w:val="26"/>
        </w:rPr>
        <w:t xml:space="preserve"> all coaching sessions and games with the coaching team and squad, with the ability to prepare reports using Microsoft Word and Excel.</w:t>
      </w:r>
    </w:p>
    <w:p w14:paraId="671E3A5D" w14:textId="77777777" w:rsidR="00386729" w:rsidRDefault="0052065B">
      <w:pPr>
        <w:numPr>
          <w:ilvl w:val="0"/>
          <w:numId w:val="5"/>
        </w:numPr>
        <w:pBdr>
          <w:left w:val="none" w:sz="0" w:space="7" w:color="auto"/>
        </w:pBdr>
        <w:ind w:left="360" w:hanging="443"/>
        <w:jc w:val="both"/>
        <w:rPr>
          <w:sz w:val="26"/>
          <w:szCs w:val="26"/>
        </w:rPr>
      </w:pPr>
      <w:r>
        <w:rPr>
          <w:rFonts w:ascii="Calibri" w:eastAsia="Calibri" w:hAnsi="Calibri" w:cs="Calibri"/>
          <w:b/>
          <w:bCs/>
          <w:sz w:val="26"/>
          <w:szCs w:val="26"/>
        </w:rPr>
        <w:t>Ability to work as part of a team</w:t>
      </w:r>
      <w:r>
        <w:rPr>
          <w:rFonts w:ascii="Calibri" w:eastAsia="Calibri" w:hAnsi="Calibri" w:cs="Calibri"/>
          <w:sz w:val="26"/>
          <w:szCs w:val="26"/>
        </w:rPr>
        <w:t xml:space="preserve"> – In order to successfully fulfil the role the Squad Manager needs to be able to work effectively with the players, coaches, and IRFU (Ulster Branch) staff.</w:t>
      </w:r>
    </w:p>
    <w:p w14:paraId="0DB1E285" w14:textId="77777777" w:rsidR="00386729" w:rsidRDefault="0052065B">
      <w:pPr>
        <w:numPr>
          <w:ilvl w:val="0"/>
          <w:numId w:val="5"/>
        </w:numPr>
        <w:pBdr>
          <w:left w:val="none" w:sz="0" w:space="7" w:color="auto"/>
        </w:pBdr>
        <w:ind w:left="360" w:hanging="443"/>
        <w:jc w:val="both"/>
        <w:rPr>
          <w:sz w:val="26"/>
          <w:szCs w:val="26"/>
        </w:rPr>
      </w:pPr>
      <w:r>
        <w:rPr>
          <w:rFonts w:ascii="Calibri" w:eastAsia="Calibri" w:hAnsi="Calibri" w:cs="Calibri"/>
          <w:b/>
          <w:bCs/>
          <w:sz w:val="26"/>
          <w:szCs w:val="26"/>
        </w:rPr>
        <w:t xml:space="preserve">First </w:t>
      </w:r>
      <w:bookmarkStart w:id="0" w:name="_GoBack"/>
      <w:bookmarkEnd w:id="0"/>
      <w:r w:rsidRPr="003B4A41">
        <w:rPr>
          <w:rFonts w:ascii="Calibri" w:eastAsia="Calibri" w:hAnsi="Calibri" w:cs="Calibri"/>
          <w:b/>
          <w:bCs/>
          <w:sz w:val="26"/>
          <w:szCs w:val="26"/>
        </w:rPr>
        <w:t>Aid</w:t>
      </w:r>
      <w:r w:rsidRPr="003B4A41">
        <w:rPr>
          <w:rFonts w:ascii="Calibri" w:eastAsia="Calibri" w:hAnsi="Calibri" w:cs="Calibri"/>
          <w:sz w:val="26"/>
          <w:szCs w:val="26"/>
        </w:rPr>
        <w:t xml:space="preserve"> – It would be </w:t>
      </w:r>
      <w:r w:rsidR="000F55DD" w:rsidRPr="003B4A41">
        <w:rPr>
          <w:rFonts w:ascii="Calibri" w:eastAsia="Calibri" w:hAnsi="Calibri" w:cs="Calibri"/>
          <w:sz w:val="26"/>
          <w:szCs w:val="26"/>
        </w:rPr>
        <w:t>desirable but not essential for the</w:t>
      </w:r>
      <w:r w:rsidRPr="003B4A41">
        <w:rPr>
          <w:rFonts w:ascii="Calibri" w:eastAsia="Calibri" w:hAnsi="Calibri" w:cs="Calibri"/>
          <w:sz w:val="26"/>
          <w:szCs w:val="26"/>
        </w:rPr>
        <w:t xml:space="preserve"> successful volunteer </w:t>
      </w:r>
      <w:r w:rsidR="000F55DD" w:rsidRPr="003B4A41">
        <w:rPr>
          <w:rFonts w:ascii="Calibri" w:eastAsia="Calibri" w:hAnsi="Calibri" w:cs="Calibri"/>
          <w:sz w:val="26"/>
          <w:szCs w:val="26"/>
        </w:rPr>
        <w:t>to have a</w:t>
      </w:r>
      <w:r w:rsidR="000F55DD">
        <w:rPr>
          <w:rFonts w:ascii="Calibri" w:eastAsia="Calibri" w:hAnsi="Calibri" w:cs="Calibri"/>
          <w:sz w:val="26"/>
          <w:szCs w:val="26"/>
        </w:rPr>
        <w:t xml:space="preserve"> </w:t>
      </w:r>
      <w:r>
        <w:rPr>
          <w:rFonts w:ascii="Calibri" w:eastAsia="Calibri" w:hAnsi="Calibri" w:cs="Calibri"/>
          <w:sz w:val="26"/>
          <w:szCs w:val="26"/>
        </w:rPr>
        <w:t>First Aid qualification.</w:t>
      </w:r>
    </w:p>
    <w:p w14:paraId="7C4BCEE5" w14:textId="77777777" w:rsidR="00386729" w:rsidRDefault="00386729">
      <w:pPr>
        <w:rPr>
          <w:sz w:val="26"/>
          <w:szCs w:val="26"/>
        </w:rPr>
      </w:pPr>
    </w:p>
    <w:p w14:paraId="034D2B72" w14:textId="77777777" w:rsidR="00386729" w:rsidRDefault="0052065B">
      <w:pPr>
        <w:rPr>
          <w:sz w:val="26"/>
          <w:szCs w:val="26"/>
        </w:rPr>
      </w:pPr>
      <w:r>
        <w:rPr>
          <w:rFonts w:ascii="Impact" w:eastAsia="Impact" w:hAnsi="Impact" w:cs="Impact"/>
          <w:sz w:val="26"/>
          <w:szCs w:val="26"/>
        </w:rPr>
        <w:t>Access NI and references:</w:t>
      </w:r>
    </w:p>
    <w:p w14:paraId="42885874" w14:textId="77777777" w:rsidR="00386729" w:rsidRDefault="0052065B">
      <w:pPr>
        <w:rPr>
          <w:sz w:val="26"/>
          <w:szCs w:val="26"/>
        </w:rPr>
      </w:pPr>
      <w:r>
        <w:rPr>
          <w:rFonts w:ascii="Calibri" w:eastAsia="Calibri" w:hAnsi="Calibri" w:cs="Calibri"/>
          <w:sz w:val="26"/>
          <w:szCs w:val="26"/>
        </w:rPr>
        <w:t>Please note that this role is subject to the receipt of a satisfactory Access NI check, references and completion of a selection process.</w:t>
      </w:r>
    </w:p>
    <w:p w14:paraId="03B64226" w14:textId="77777777" w:rsidR="00386729" w:rsidRDefault="00386729">
      <w:pPr>
        <w:rPr>
          <w:sz w:val="26"/>
          <w:szCs w:val="26"/>
        </w:rPr>
      </w:pPr>
    </w:p>
    <w:p w14:paraId="0214546C" w14:textId="77777777" w:rsidR="00386729" w:rsidRDefault="0052065B">
      <w:pPr>
        <w:rPr>
          <w:sz w:val="26"/>
          <w:szCs w:val="26"/>
        </w:rPr>
      </w:pPr>
      <w:r>
        <w:rPr>
          <w:rFonts w:ascii="Calibri" w:eastAsia="Calibri" w:hAnsi="Calibri" w:cs="Calibri"/>
          <w:sz w:val="26"/>
          <w:szCs w:val="26"/>
        </w:rPr>
        <w:t>Due to the nature of this role all volunteers will be asked to sign a confidentiality agreement.</w:t>
      </w:r>
    </w:p>
    <w:p w14:paraId="60F75194" w14:textId="77777777" w:rsidR="00386729" w:rsidRDefault="00386729">
      <w:pPr>
        <w:rPr>
          <w:sz w:val="26"/>
          <w:szCs w:val="26"/>
        </w:rPr>
      </w:pPr>
    </w:p>
    <w:p w14:paraId="0B018A44" w14:textId="77777777" w:rsidR="00386729" w:rsidRDefault="0052065B">
      <w:pPr>
        <w:rPr>
          <w:sz w:val="26"/>
          <w:szCs w:val="26"/>
        </w:rPr>
      </w:pPr>
      <w:r>
        <w:rPr>
          <w:rFonts w:ascii="Impact" w:eastAsia="Impact" w:hAnsi="Impact" w:cs="Impact"/>
          <w:sz w:val="26"/>
          <w:szCs w:val="26"/>
        </w:rPr>
        <w:t>Additional information:</w:t>
      </w:r>
    </w:p>
    <w:p w14:paraId="5522019B" w14:textId="77777777" w:rsidR="00386729" w:rsidRDefault="0052065B">
      <w:pPr>
        <w:rPr>
          <w:sz w:val="26"/>
          <w:szCs w:val="26"/>
        </w:rPr>
      </w:pPr>
      <w:r>
        <w:rPr>
          <w:rFonts w:ascii="Calibri" w:eastAsia="Calibri" w:hAnsi="Calibri" w:cs="Calibri"/>
          <w:sz w:val="26"/>
          <w:szCs w:val="26"/>
        </w:rPr>
        <w:t>It is anticipated that there will be a high level of interest in this volunteer opportunity. Everyone who expresses an interest will be asked to complete a volunteer registration form which will form the basis for shortlisting. Everyone who has been shortlisted will be invited to participate in an informal selection process to identify the most suitable volunteer for the opportunity.</w:t>
      </w:r>
    </w:p>
    <w:p w14:paraId="14A48C46" w14:textId="77777777" w:rsidR="00386729" w:rsidRDefault="00386729">
      <w:pPr>
        <w:rPr>
          <w:sz w:val="26"/>
          <w:szCs w:val="26"/>
        </w:rPr>
      </w:pPr>
    </w:p>
    <w:p w14:paraId="07A621AA" w14:textId="77777777" w:rsidR="00386729" w:rsidRDefault="0052065B">
      <w:pPr>
        <w:jc w:val="center"/>
        <w:rPr>
          <w:sz w:val="26"/>
          <w:szCs w:val="26"/>
        </w:rPr>
      </w:pPr>
      <w:r>
        <w:rPr>
          <w:rFonts w:ascii="Impact" w:eastAsia="Impact" w:hAnsi="Impact" w:cs="Impact"/>
          <w:sz w:val="26"/>
          <w:szCs w:val="26"/>
        </w:rPr>
        <w:t>All of these arrangements are binding in honour only and are not intended to be legally binding.</w:t>
      </w:r>
      <w:r>
        <w:rPr>
          <w:rFonts w:ascii="Impact" w:eastAsia="Impact" w:hAnsi="Impact" w:cs="Impact"/>
          <w:i/>
          <w:iCs/>
          <w:sz w:val="26"/>
          <w:szCs w:val="26"/>
        </w:rPr>
        <w:t xml:space="preserve"> </w:t>
      </w:r>
      <w:r>
        <w:rPr>
          <w:rFonts w:ascii="Impact" w:eastAsia="Impact" w:hAnsi="Impact" w:cs="Impact"/>
          <w:sz w:val="26"/>
          <w:szCs w:val="26"/>
        </w:rPr>
        <w:t>This role description should be considered as a guide only.</w:t>
      </w:r>
    </w:p>
    <w:p w14:paraId="0B662E22" w14:textId="77777777" w:rsidR="00386729" w:rsidRDefault="00386729">
      <w:pPr>
        <w:rPr>
          <w:sz w:val="28"/>
          <w:szCs w:val="28"/>
        </w:rPr>
      </w:pPr>
    </w:p>
    <w:p w14:paraId="6A048ABE" w14:textId="77777777" w:rsidR="00386729" w:rsidRDefault="00386729">
      <w:pPr>
        <w:rPr>
          <w:sz w:val="28"/>
          <w:szCs w:val="28"/>
        </w:rPr>
      </w:pPr>
    </w:p>
    <w:p w14:paraId="4B4B844C" w14:textId="77777777" w:rsidR="00386729" w:rsidRDefault="00386729">
      <w:pPr>
        <w:rPr>
          <w:sz w:val="28"/>
          <w:szCs w:val="28"/>
        </w:rPr>
      </w:pPr>
    </w:p>
    <w:p w14:paraId="2B1F3951" w14:textId="77777777" w:rsidR="00386729" w:rsidRDefault="00386729">
      <w:pPr>
        <w:rPr>
          <w:sz w:val="28"/>
          <w:szCs w:val="28"/>
        </w:rPr>
      </w:pPr>
    </w:p>
    <w:p w14:paraId="67E6ACDE" w14:textId="77777777" w:rsidR="00386729" w:rsidRDefault="00386729">
      <w:pPr>
        <w:rPr>
          <w:sz w:val="28"/>
          <w:szCs w:val="28"/>
        </w:rPr>
      </w:pPr>
    </w:p>
    <w:p w14:paraId="1782B5B0" w14:textId="77777777" w:rsidR="00386729" w:rsidRDefault="00386729">
      <w:pPr>
        <w:jc w:val="center"/>
        <w:rPr>
          <w:sz w:val="28"/>
          <w:szCs w:val="28"/>
        </w:rPr>
      </w:pPr>
    </w:p>
    <w:p w14:paraId="0C80F024" w14:textId="77777777" w:rsidR="00386729" w:rsidRDefault="00386729">
      <w:pPr>
        <w:jc w:val="both"/>
      </w:pPr>
    </w:p>
    <w:p w14:paraId="49894854" w14:textId="77777777" w:rsidR="00386729" w:rsidRDefault="00386729">
      <w:pPr>
        <w:rPr>
          <w:sz w:val="23"/>
          <w:szCs w:val="23"/>
        </w:rPr>
      </w:pPr>
    </w:p>
    <w:sectPr w:rsidR="00386729">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1F52F992">
      <w:start w:val="1"/>
      <w:numFmt w:val="bullet"/>
      <w:lvlText w:val=""/>
      <w:lvlJc w:val="left"/>
      <w:pPr>
        <w:ind w:left="720" w:hanging="360"/>
      </w:pPr>
      <w:rPr>
        <w:rFonts w:ascii="Symbol" w:hAnsi="Symbol"/>
        <w:b w:val="0"/>
        <w:bCs w:val="0"/>
      </w:rPr>
    </w:lvl>
    <w:lvl w:ilvl="1" w:tplc="0A2E0C50">
      <w:start w:val="1"/>
      <w:numFmt w:val="bullet"/>
      <w:lvlText w:val="o"/>
      <w:lvlJc w:val="left"/>
      <w:pPr>
        <w:tabs>
          <w:tab w:val="num" w:pos="1440"/>
        </w:tabs>
        <w:ind w:left="1440" w:hanging="360"/>
      </w:pPr>
      <w:rPr>
        <w:rFonts w:ascii="Courier New" w:hAnsi="Courier New"/>
      </w:rPr>
    </w:lvl>
    <w:lvl w:ilvl="2" w:tplc="B308C2AC">
      <w:start w:val="1"/>
      <w:numFmt w:val="bullet"/>
      <w:lvlText w:val=""/>
      <w:lvlJc w:val="left"/>
      <w:pPr>
        <w:tabs>
          <w:tab w:val="num" w:pos="2160"/>
        </w:tabs>
        <w:ind w:left="2160" w:hanging="360"/>
      </w:pPr>
      <w:rPr>
        <w:rFonts w:ascii="Wingdings" w:hAnsi="Wingdings"/>
      </w:rPr>
    </w:lvl>
    <w:lvl w:ilvl="3" w:tplc="DCE6FDC0">
      <w:start w:val="1"/>
      <w:numFmt w:val="bullet"/>
      <w:lvlText w:val=""/>
      <w:lvlJc w:val="left"/>
      <w:pPr>
        <w:tabs>
          <w:tab w:val="num" w:pos="2880"/>
        </w:tabs>
        <w:ind w:left="2880" w:hanging="360"/>
      </w:pPr>
      <w:rPr>
        <w:rFonts w:ascii="Symbol" w:hAnsi="Symbol"/>
      </w:rPr>
    </w:lvl>
    <w:lvl w:ilvl="4" w:tplc="395AA21E">
      <w:start w:val="1"/>
      <w:numFmt w:val="bullet"/>
      <w:lvlText w:val="o"/>
      <w:lvlJc w:val="left"/>
      <w:pPr>
        <w:tabs>
          <w:tab w:val="num" w:pos="3600"/>
        </w:tabs>
        <w:ind w:left="3600" w:hanging="360"/>
      </w:pPr>
      <w:rPr>
        <w:rFonts w:ascii="Courier New" w:hAnsi="Courier New"/>
      </w:rPr>
    </w:lvl>
    <w:lvl w:ilvl="5" w:tplc="D6CA81D0">
      <w:start w:val="1"/>
      <w:numFmt w:val="bullet"/>
      <w:lvlText w:val=""/>
      <w:lvlJc w:val="left"/>
      <w:pPr>
        <w:tabs>
          <w:tab w:val="num" w:pos="4320"/>
        </w:tabs>
        <w:ind w:left="4320" w:hanging="360"/>
      </w:pPr>
      <w:rPr>
        <w:rFonts w:ascii="Wingdings" w:hAnsi="Wingdings"/>
      </w:rPr>
    </w:lvl>
    <w:lvl w:ilvl="6" w:tplc="86C24180">
      <w:start w:val="1"/>
      <w:numFmt w:val="bullet"/>
      <w:lvlText w:val=""/>
      <w:lvlJc w:val="left"/>
      <w:pPr>
        <w:tabs>
          <w:tab w:val="num" w:pos="5040"/>
        </w:tabs>
        <w:ind w:left="5040" w:hanging="360"/>
      </w:pPr>
      <w:rPr>
        <w:rFonts w:ascii="Symbol" w:hAnsi="Symbol"/>
      </w:rPr>
    </w:lvl>
    <w:lvl w:ilvl="7" w:tplc="5D18C880">
      <w:start w:val="1"/>
      <w:numFmt w:val="bullet"/>
      <w:lvlText w:val="o"/>
      <w:lvlJc w:val="left"/>
      <w:pPr>
        <w:tabs>
          <w:tab w:val="num" w:pos="5760"/>
        </w:tabs>
        <w:ind w:left="5760" w:hanging="360"/>
      </w:pPr>
      <w:rPr>
        <w:rFonts w:ascii="Courier New" w:hAnsi="Courier New"/>
      </w:rPr>
    </w:lvl>
    <w:lvl w:ilvl="8" w:tplc="509E1C3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1AA6BA7A">
      <w:start w:val="1"/>
      <w:numFmt w:val="bullet"/>
      <w:lvlText w:val=""/>
      <w:lvlJc w:val="left"/>
      <w:pPr>
        <w:ind w:left="720" w:hanging="360"/>
      </w:pPr>
      <w:rPr>
        <w:rFonts w:ascii="Symbol" w:hAnsi="Symbol"/>
        <w:b w:val="0"/>
        <w:bCs w:val="0"/>
      </w:rPr>
    </w:lvl>
    <w:lvl w:ilvl="1" w:tplc="59B83F50">
      <w:start w:val="1"/>
      <w:numFmt w:val="bullet"/>
      <w:lvlText w:val="o"/>
      <w:lvlJc w:val="left"/>
      <w:pPr>
        <w:tabs>
          <w:tab w:val="num" w:pos="1440"/>
        </w:tabs>
        <w:ind w:left="1440" w:hanging="360"/>
      </w:pPr>
      <w:rPr>
        <w:rFonts w:ascii="Courier New" w:hAnsi="Courier New"/>
      </w:rPr>
    </w:lvl>
    <w:lvl w:ilvl="2" w:tplc="6890EB42">
      <w:start w:val="1"/>
      <w:numFmt w:val="bullet"/>
      <w:lvlText w:val=""/>
      <w:lvlJc w:val="left"/>
      <w:pPr>
        <w:tabs>
          <w:tab w:val="num" w:pos="2160"/>
        </w:tabs>
        <w:ind w:left="2160" w:hanging="360"/>
      </w:pPr>
      <w:rPr>
        <w:rFonts w:ascii="Wingdings" w:hAnsi="Wingdings"/>
      </w:rPr>
    </w:lvl>
    <w:lvl w:ilvl="3" w:tplc="028621B8">
      <w:start w:val="1"/>
      <w:numFmt w:val="bullet"/>
      <w:lvlText w:val=""/>
      <w:lvlJc w:val="left"/>
      <w:pPr>
        <w:tabs>
          <w:tab w:val="num" w:pos="2880"/>
        </w:tabs>
        <w:ind w:left="2880" w:hanging="360"/>
      </w:pPr>
      <w:rPr>
        <w:rFonts w:ascii="Symbol" w:hAnsi="Symbol"/>
      </w:rPr>
    </w:lvl>
    <w:lvl w:ilvl="4" w:tplc="EE56E512">
      <w:start w:val="1"/>
      <w:numFmt w:val="bullet"/>
      <w:lvlText w:val="o"/>
      <w:lvlJc w:val="left"/>
      <w:pPr>
        <w:tabs>
          <w:tab w:val="num" w:pos="3600"/>
        </w:tabs>
        <w:ind w:left="3600" w:hanging="360"/>
      </w:pPr>
      <w:rPr>
        <w:rFonts w:ascii="Courier New" w:hAnsi="Courier New"/>
      </w:rPr>
    </w:lvl>
    <w:lvl w:ilvl="5" w:tplc="89867474">
      <w:start w:val="1"/>
      <w:numFmt w:val="bullet"/>
      <w:lvlText w:val=""/>
      <w:lvlJc w:val="left"/>
      <w:pPr>
        <w:tabs>
          <w:tab w:val="num" w:pos="4320"/>
        </w:tabs>
        <w:ind w:left="4320" w:hanging="360"/>
      </w:pPr>
      <w:rPr>
        <w:rFonts w:ascii="Wingdings" w:hAnsi="Wingdings"/>
      </w:rPr>
    </w:lvl>
    <w:lvl w:ilvl="6" w:tplc="EBC44A14">
      <w:start w:val="1"/>
      <w:numFmt w:val="bullet"/>
      <w:lvlText w:val=""/>
      <w:lvlJc w:val="left"/>
      <w:pPr>
        <w:tabs>
          <w:tab w:val="num" w:pos="5040"/>
        </w:tabs>
        <w:ind w:left="5040" w:hanging="360"/>
      </w:pPr>
      <w:rPr>
        <w:rFonts w:ascii="Symbol" w:hAnsi="Symbol"/>
      </w:rPr>
    </w:lvl>
    <w:lvl w:ilvl="7" w:tplc="56F20338">
      <w:start w:val="1"/>
      <w:numFmt w:val="bullet"/>
      <w:lvlText w:val="o"/>
      <w:lvlJc w:val="left"/>
      <w:pPr>
        <w:tabs>
          <w:tab w:val="num" w:pos="5760"/>
        </w:tabs>
        <w:ind w:left="5760" w:hanging="360"/>
      </w:pPr>
      <w:rPr>
        <w:rFonts w:ascii="Courier New" w:hAnsi="Courier New"/>
      </w:rPr>
    </w:lvl>
    <w:lvl w:ilvl="8" w:tplc="EC9A774A">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3D1E12A8">
      <w:start w:val="1"/>
      <w:numFmt w:val="bullet"/>
      <w:lvlText w:val=""/>
      <w:lvlJc w:val="left"/>
      <w:pPr>
        <w:ind w:left="720" w:hanging="360"/>
      </w:pPr>
      <w:rPr>
        <w:rFonts w:ascii="Symbol" w:hAnsi="Symbol"/>
        <w:b w:val="0"/>
        <w:bCs w:val="0"/>
      </w:rPr>
    </w:lvl>
    <w:lvl w:ilvl="1" w:tplc="0CEABB3A">
      <w:start w:val="1"/>
      <w:numFmt w:val="bullet"/>
      <w:lvlText w:val="o"/>
      <w:lvlJc w:val="left"/>
      <w:pPr>
        <w:tabs>
          <w:tab w:val="num" w:pos="1440"/>
        </w:tabs>
        <w:ind w:left="1440" w:hanging="360"/>
      </w:pPr>
      <w:rPr>
        <w:rFonts w:ascii="Courier New" w:hAnsi="Courier New"/>
      </w:rPr>
    </w:lvl>
    <w:lvl w:ilvl="2" w:tplc="470CE48E">
      <w:start w:val="1"/>
      <w:numFmt w:val="bullet"/>
      <w:lvlText w:val=""/>
      <w:lvlJc w:val="left"/>
      <w:pPr>
        <w:tabs>
          <w:tab w:val="num" w:pos="2160"/>
        </w:tabs>
        <w:ind w:left="2160" w:hanging="360"/>
      </w:pPr>
      <w:rPr>
        <w:rFonts w:ascii="Wingdings" w:hAnsi="Wingdings"/>
      </w:rPr>
    </w:lvl>
    <w:lvl w:ilvl="3" w:tplc="BE149BD2">
      <w:start w:val="1"/>
      <w:numFmt w:val="bullet"/>
      <w:lvlText w:val=""/>
      <w:lvlJc w:val="left"/>
      <w:pPr>
        <w:tabs>
          <w:tab w:val="num" w:pos="2880"/>
        </w:tabs>
        <w:ind w:left="2880" w:hanging="360"/>
      </w:pPr>
      <w:rPr>
        <w:rFonts w:ascii="Symbol" w:hAnsi="Symbol"/>
      </w:rPr>
    </w:lvl>
    <w:lvl w:ilvl="4" w:tplc="5C14F556">
      <w:start w:val="1"/>
      <w:numFmt w:val="bullet"/>
      <w:lvlText w:val="o"/>
      <w:lvlJc w:val="left"/>
      <w:pPr>
        <w:tabs>
          <w:tab w:val="num" w:pos="3600"/>
        </w:tabs>
        <w:ind w:left="3600" w:hanging="360"/>
      </w:pPr>
      <w:rPr>
        <w:rFonts w:ascii="Courier New" w:hAnsi="Courier New"/>
      </w:rPr>
    </w:lvl>
    <w:lvl w:ilvl="5" w:tplc="69CA065C">
      <w:start w:val="1"/>
      <w:numFmt w:val="bullet"/>
      <w:lvlText w:val=""/>
      <w:lvlJc w:val="left"/>
      <w:pPr>
        <w:tabs>
          <w:tab w:val="num" w:pos="4320"/>
        </w:tabs>
        <w:ind w:left="4320" w:hanging="360"/>
      </w:pPr>
      <w:rPr>
        <w:rFonts w:ascii="Wingdings" w:hAnsi="Wingdings"/>
      </w:rPr>
    </w:lvl>
    <w:lvl w:ilvl="6" w:tplc="6AEA293A">
      <w:start w:val="1"/>
      <w:numFmt w:val="bullet"/>
      <w:lvlText w:val=""/>
      <w:lvlJc w:val="left"/>
      <w:pPr>
        <w:tabs>
          <w:tab w:val="num" w:pos="5040"/>
        </w:tabs>
        <w:ind w:left="5040" w:hanging="360"/>
      </w:pPr>
      <w:rPr>
        <w:rFonts w:ascii="Symbol" w:hAnsi="Symbol"/>
      </w:rPr>
    </w:lvl>
    <w:lvl w:ilvl="7" w:tplc="DBDACAC8">
      <w:start w:val="1"/>
      <w:numFmt w:val="bullet"/>
      <w:lvlText w:val="o"/>
      <w:lvlJc w:val="left"/>
      <w:pPr>
        <w:tabs>
          <w:tab w:val="num" w:pos="5760"/>
        </w:tabs>
        <w:ind w:left="5760" w:hanging="360"/>
      </w:pPr>
      <w:rPr>
        <w:rFonts w:ascii="Courier New" w:hAnsi="Courier New"/>
      </w:rPr>
    </w:lvl>
    <w:lvl w:ilvl="8" w:tplc="043234D6">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AFD049FC">
      <w:start w:val="1"/>
      <w:numFmt w:val="bullet"/>
      <w:lvlText w:val=""/>
      <w:lvlJc w:val="left"/>
      <w:pPr>
        <w:ind w:left="720" w:hanging="360"/>
      </w:pPr>
      <w:rPr>
        <w:rFonts w:ascii="Symbol" w:hAnsi="Symbol"/>
        <w:b w:val="0"/>
        <w:bCs w:val="0"/>
      </w:rPr>
    </w:lvl>
    <w:lvl w:ilvl="1" w:tplc="E1307530">
      <w:start w:val="1"/>
      <w:numFmt w:val="bullet"/>
      <w:lvlText w:val="o"/>
      <w:lvlJc w:val="left"/>
      <w:pPr>
        <w:tabs>
          <w:tab w:val="num" w:pos="1440"/>
        </w:tabs>
        <w:ind w:left="1440" w:hanging="360"/>
      </w:pPr>
      <w:rPr>
        <w:rFonts w:ascii="Courier New" w:hAnsi="Courier New"/>
      </w:rPr>
    </w:lvl>
    <w:lvl w:ilvl="2" w:tplc="1DD4CE1E">
      <w:start w:val="1"/>
      <w:numFmt w:val="bullet"/>
      <w:lvlText w:val=""/>
      <w:lvlJc w:val="left"/>
      <w:pPr>
        <w:tabs>
          <w:tab w:val="num" w:pos="2160"/>
        </w:tabs>
        <w:ind w:left="2160" w:hanging="360"/>
      </w:pPr>
      <w:rPr>
        <w:rFonts w:ascii="Wingdings" w:hAnsi="Wingdings"/>
      </w:rPr>
    </w:lvl>
    <w:lvl w:ilvl="3" w:tplc="F902754A">
      <w:start w:val="1"/>
      <w:numFmt w:val="bullet"/>
      <w:lvlText w:val=""/>
      <w:lvlJc w:val="left"/>
      <w:pPr>
        <w:tabs>
          <w:tab w:val="num" w:pos="2880"/>
        </w:tabs>
        <w:ind w:left="2880" w:hanging="360"/>
      </w:pPr>
      <w:rPr>
        <w:rFonts w:ascii="Symbol" w:hAnsi="Symbol"/>
      </w:rPr>
    </w:lvl>
    <w:lvl w:ilvl="4" w:tplc="31C0EE08">
      <w:start w:val="1"/>
      <w:numFmt w:val="bullet"/>
      <w:lvlText w:val="o"/>
      <w:lvlJc w:val="left"/>
      <w:pPr>
        <w:tabs>
          <w:tab w:val="num" w:pos="3600"/>
        </w:tabs>
        <w:ind w:left="3600" w:hanging="360"/>
      </w:pPr>
      <w:rPr>
        <w:rFonts w:ascii="Courier New" w:hAnsi="Courier New"/>
      </w:rPr>
    </w:lvl>
    <w:lvl w:ilvl="5" w:tplc="6A56EF1A">
      <w:start w:val="1"/>
      <w:numFmt w:val="bullet"/>
      <w:lvlText w:val=""/>
      <w:lvlJc w:val="left"/>
      <w:pPr>
        <w:tabs>
          <w:tab w:val="num" w:pos="4320"/>
        </w:tabs>
        <w:ind w:left="4320" w:hanging="360"/>
      </w:pPr>
      <w:rPr>
        <w:rFonts w:ascii="Wingdings" w:hAnsi="Wingdings"/>
      </w:rPr>
    </w:lvl>
    <w:lvl w:ilvl="6" w:tplc="4148CBBC">
      <w:start w:val="1"/>
      <w:numFmt w:val="bullet"/>
      <w:lvlText w:val=""/>
      <w:lvlJc w:val="left"/>
      <w:pPr>
        <w:tabs>
          <w:tab w:val="num" w:pos="5040"/>
        </w:tabs>
        <w:ind w:left="5040" w:hanging="360"/>
      </w:pPr>
      <w:rPr>
        <w:rFonts w:ascii="Symbol" w:hAnsi="Symbol"/>
      </w:rPr>
    </w:lvl>
    <w:lvl w:ilvl="7" w:tplc="79C4BE60">
      <w:start w:val="1"/>
      <w:numFmt w:val="bullet"/>
      <w:lvlText w:val="o"/>
      <w:lvlJc w:val="left"/>
      <w:pPr>
        <w:tabs>
          <w:tab w:val="num" w:pos="5760"/>
        </w:tabs>
        <w:ind w:left="5760" w:hanging="360"/>
      </w:pPr>
      <w:rPr>
        <w:rFonts w:ascii="Courier New" w:hAnsi="Courier New"/>
      </w:rPr>
    </w:lvl>
    <w:lvl w:ilvl="8" w:tplc="05469BC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1F58EE6E">
      <w:start w:val="1"/>
      <w:numFmt w:val="bullet"/>
      <w:lvlText w:val=""/>
      <w:lvlJc w:val="left"/>
      <w:pPr>
        <w:ind w:left="720" w:hanging="360"/>
      </w:pPr>
      <w:rPr>
        <w:rFonts w:ascii="Symbol" w:hAnsi="Symbol"/>
        <w:b w:val="0"/>
        <w:bCs w:val="0"/>
      </w:rPr>
    </w:lvl>
    <w:lvl w:ilvl="1" w:tplc="AF106D66">
      <w:start w:val="1"/>
      <w:numFmt w:val="bullet"/>
      <w:lvlText w:val="o"/>
      <w:lvlJc w:val="left"/>
      <w:pPr>
        <w:tabs>
          <w:tab w:val="num" w:pos="1440"/>
        </w:tabs>
        <w:ind w:left="1440" w:hanging="360"/>
      </w:pPr>
      <w:rPr>
        <w:rFonts w:ascii="Courier New" w:hAnsi="Courier New"/>
      </w:rPr>
    </w:lvl>
    <w:lvl w:ilvl="2" w:tplc="52563364">
      <w:start w:val="1"/>
      <w:numFmt w:val="bullet"/>
      <w:lvlText w:val=""/>
      <w:lvlJc w:val="left"/>
      <w:pPr>
        <w:tabs>
          <w:tab w:val="num" w:pos="2160"/>
        </w:tabs>
        <w:ind w:left="2160" w:hanging="360"/>
      </w:pPr>
      <w:rPr>
        <w:rFonts w:ascii="Wingdings" w:hAnsi="Wingdings"/>
      </w:rPr>
    </w:lvl>
    <w:lvl w:ilvl="3" w:tplc="157CB866">
      <w:start w:val="1"/>
      <w:numFmt w:val="bullet"/>
      <w:lvlText w:val=""/>
      <w:lvlJc w:val="left"/>
      <w:pPr>
        <w:tabs>
          <w:tab w:val="num" w:pos="2880"/>
        </w:tabs>
        <w:ind w:left="2880" w:hanging="360"/>
      </w:pPr>
      <w:rPr>
        <w:rFonts w:ascii="Symbol" w:hAnsi="Symbol"/>
      </w:rPr>
    </w:lvl>
    <w:lvl w:ilvl="4" w:tplc="AD0E5F22">
      <w:start w:val="1"/>
      <w:numFmt w:val="bullet"/>
      <w:lvlText w:val="o"/>
      <w:lvlJc w:val="left"/>
      <w:pPr>
        <w:tabs>
          <w:tab w:val="num" w:pos="3600"/>
        </w:tabs>
        <w:ind w:left="3600" w:hanging="360"/>
      </w:pPr>
      <w:rPr>
        <w:rFonts w:ascii="Courier New" w:hAnsi="Courier New"/>
      </w:rPr>
    </w:lvl>
    <w:lvl w:ilvl="5" w:tplc="F2B0EE82">
      <w:start w:val="1"/>
      <w:numFmt w:val="bullet"/>
      <w:lvlText w:val=""/>
      <w:lvlJc w:val="left"/>
      <w:pPr>
        <w:tabs>
          <w:tab w:val="num" w:pos="4320"/>
        </w:tabs>
        <w:ind w:left="4320" w:hanging="360"/>
      </w:pPr>
      <w:rPr>
        <w:rFonts w:ascii="Wingdings" w:hAnsi="Wingdings"/>
      </w:rPr>
    </w:lvl>
    <w:lvl w:ilvl="6" w:tplc="B6AEB8FA">
      <w:start w:val="1"/>
      <w:numFmt w:val="bullet"/>
      <w:lvlText w:val=""/>
      <w:lvlJc w:val="left"/>
      <w:pPr>
        <w:tabs>
          <w:tab w:val="num" w:pos="5040"/>
        </w:tabs>
        <w:ind w:left="5040" w:hanging="360"/>
      </w:pPr>
      <w:rPr>
        <w:rFonts w:ascii="Symbol" w:hAnsi="Symbol"/>
      </w:rPr>
    </w:lvl>
    <w:lvl w:ilvl="7" w:tplc="E3E41CC6">
      <w:start w:val="1"/>
      <w:numFmt w:val="bullet"/>
      <w:lvlText w:val="o"/>
      <w:lvlJc w:val="left"/>
      <w:pPr>
        <w:tabs>
          <w:tab w:val="num" w:pos="5760"/>
        </w:tabs>
        <w:ind w:left="5760" w:hanging="360"/>
      </w:pPr>
      <w:rPr>
        <w:rFonts w:ascii="Courier New" w:hAnsi="Courier New"/>
      </w:rPr>
    </w:lvl>
    <w:lvl w:ilvl="8" w:tplc="46CEC550">
      <w:start w:val="1"/>
      <w:numFmt w:val="bullet"/>
      <w:lvlText w:val=""/>
      <w:lvlJc w:val="left"/>
      <w:pPr>
        <w:tabs>
          <w:tab w:val="num" w:pos="6480"/>
        </w:tabs>
        <w:ind w:left="6480" w:hanging="360"/>
      </w:pPr>
      <w:rPr>
        <w:rFonts w:ascii="Wingdings" w:hAnsi="Wingdings"/>
      </w:rPr>
    </w:lvl>
  </w:abstractNum>
  <w:abstractNum w:abstractNumId="5" w15:restartNumberingAfterBreak="0">
    <w:nsid w:val="31B6456D"/>
    <w:multiLevelType w:val="hybridMultilevel"/>
    <w:tmpl w:val="F7AE5510"/>
    <w:lvl w:ilvl="0" w:tplc="B308C2AC">
      <w:start w:val="1"/>
      <w:numFmt w:val="bullet"/>
      <w:lvlText w:val=""/>
      <w:lvlJc w:val="left"/>
      <w:pPr>
        <w:ind w:left="1371" w:hanging="360"/>
      </w:pPr>
      <w:rPr>
        <w:rFonts w:ascii="Wingdings" w:hAnsi="Wingdings"/>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29"/>
    <w:rsid w:val="000F55DD"/>
    <w:rsid w:val="00386729"/>
    <w:rsid w:val="003B4A41"/>
    <w:rsid w:val="0052065B"/>
    <w:rsid w:val="00A26934"/>
    <w:rsid w:val="00EA3B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63DB9"/>
  <w15:docId w15:val="{67011598-0B5A-D744-8165-EA892DF7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Nicci Wilson</dc:creator>
  <cp:lastModifiedBy>Microsoft Office User</cp:lastModifiedBy>
  <cp:revision>3</cp:revision>
  <dcterms:created xsi:type="dcterms:W3CDTF">2020-02-05T13:27:00Z</dcterms:created>
  <dcterms:modified xsi:type="dcterms:W3CDTF">2020-02-06T10:59:00Z</dcterms:modified>
</cp:coreProperties>
</file>